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877C0" w14:textId="77777777" w:rsidR="00233A95" w:rsidRPr="00233A95" w:rsidRDefault="00233A95" w:rsidP="00233A95">
      <w:pPr>
        <w:spacing w:after="0" w:line="240" w:lineRule="auto"/>
        <w:jc w:val="center"/>
        <w:rPr>
          <w:rFonts w:ascii="Times New Roman" w:eastAsia="Times New Roman" w:hAnsi="Times New Roman"/>
          <w:b/>
          <w:sz w:val="24"/>
          <w:szCs w:val="24"/>
        </w:rPr>
      </w:pPr>
      <w:bookmarkStart w:id="0" w:name="_Hlk144192002"/>
      <w:bookmarkStart w:id="1" w:name="_Hlk147844226"/>
      <w:r w:rsidRPr="00233A95">
        <w:rPr>
          <w:rFonts w:ascii="Times New Roman" w:eastAsia="Times New Roman" w:hAnsi="Times New Roman"/>
          <w:b/>
          <w:sz w:val="24"/>
          <w:szCs w:val="24"/>
        </w:rPr>
        <w:t>CONSILIUL JUDEȚEAN GIURGIU</w:t>
      </w:r>
    </w:p>
    <w:p w14:paraId="60E6E72D" w14:textId="77777777" w:rsidR="00233A95" w:rsidRPr="00233A95" w:rsidRDefault="00233A95" w:rsidP="00233A95">
      <w:pPr>
        <w:pBdr>
          <w:bottom w:val="single" w:sz="8" w:space="1" w:color="000000"/>
        </w:pBdr>
        <w:spacing w:after="0" w:line="240" w:lineRule="auto"/>
        <w:jc w:val="center"/>
        <w:rPr>
          <w:rFonts w:ascii="Times New Roman" w:eastAsia="Times New Roman" w:hAnsi="Times New Roman"/>
          <w:b/>
          <w:sz w:val="24"/>
          <w:szCs w:val="24"/>
        </w:rPr>
      </w:pPr>
      <w:r w:rsidRPr="00233A95">
        <w:rPr>
          <w:rFonts w:ascii="Times New Roman" w:eastAsia="Times New Roman" w:hAnsi="Times New Roman"/>
          <w:b/>
          <w:sz w:val="24"/>
          <w:szCs w:val="24"/>
        </w:rPr>
        <w:t>DIRECȚIA JUDEȚEANĂ DE TRANSPORT, ADMINISTRAREA DRUMURILOR JUDEȚENE ȘI CONTROL TRAFIC GIURGIU</w:t>
      </w:r>
    </w:p>
    <w:p w14:paraId="153F8EE1" w14:textId="77777777" w:rsidR="00233A95" w:rsidRPr="00233A95" w:rsidRDefault="00233A95" w:rsidP="00233A95">
      <w:pPr>
        <w:tabs>
          <w:tab w:val="left" w:pos="1980"/>
        </w:tabs>
        <w:spacing w:after="0" w:line="240" w:lineRule="auto"/>
        <w:jc w:val="center"/>
        <w:rPr>
          <w:rFonts w:ascii="Times New Roman" w:eastAsia="Times New Roman" w:hAnsi="Times New Roman"/>
          <w:b/>
          <w:sz w:val="24"/>
          <w:szCs w:val="24"/>
        </w:rPr>
      </w:pPr>
      <w:r w:rsidRPr="00233A95">
        <w:rPr>
          <w:rFonts w:ascii="Times New Roman" w:eastAsia="Times New Roman" w:hAnsi="Times New Roman"/>
          <w:b/>
          <w:sz w:val="24"/>
          <w:szCs w:val="24"/>
        </w:rPr>
        <w:t>Adresa: Giurgiu, Str. M.Viteazu, nr. 4</w:t>
      </w:r>
    </w:p>
    <w:p w14:paraId="425905EF" w14:textId="77777777" w:rsidR="00233A95" w:rsidRPr="00233A95" w:rsidRDefault="00233A95" w:rsidP="00233A95">
      <w:pPr>
        <w:tabs>
          <w:tab w:val="left" w:pos="1980"/>
        </w:tabs>
        <w:spacing w:after="0" w:line="240" w:lineRule="auto"/>
        <w:jc w:val="center"/>
        <w:rPr>
          <w:rFonts w:ascii="Times New Roman" w:eastAsia="Times New Roman" w:hAnsi="Times New Roman"/>
          <w:b/>
          <w:sz w:val="24"/>
          <w:szCs w:val="24"/>
        </w:rPr>
      </w:pPr>
      <w:r w:rsidRPr="00233A95">
        <w:rPr>
          <w:rFonts w:ascii="Times New Roman" w:eastAsia="Times New Roman" w:hAnsi="Times New Roman"/>
          <w:b/>
          <w:sz w:val="24"/>
          <w:szCs w:val="24"/>
        </w:rPr>
        <w:t>Telefon: 0246 212 054; fax: 0246 212 657</w:t>
      </w:r>
    </w:p>
    <w:p w14:paraId="6C458481" w14:textId="77777777" w:rsidR="00233A95" w:rsidRPr="00233A95" w:rsidRDefault="00233A95" w:rsidP="00233A95">
      <w:pPr>
        <w:tabs>
          <w:tab w:val="left" w:pos="1980"/>
          <w:tab w:val="center" w:pos="4702"/>
        </w:tabs>
        <w:spacing w:after="0" w:line="240" w:lineRule="auto"/>
        <w:jc w:val="center"/>
        <w:rPr>
          <w:rFonts w:ascii="Times New Roman" w:eastAsia="Times New Roman" w:hAnsi="Times New Roman"/>
          <w:b/>
          <w:sz w:val="24"/>
          <w:szCs w:val="24"/>
        </w:rPr>
      </w:pPr>
      <w:r w:rsidRPr="00233A95">
        <w:rPr>
          <w:rFonts w:ascii="Times New Roman" w:eastAsia="Times New Roman" w:hAnsi="Times New Roman"/>
          <w:b/>
          <w:sz w:val="24"/>
          <w:szCs w:val="24"/>
        </w:rPr>
        <w:t xml:space="preserve">Email: </w:t>
      </w:r>
      <w:hyperlink r:id="rId8" w:history="1">
        <w:r w:rsidRPr="00233A95">
          <w:rPr>
            <w:rFonts w:ascii="Times New Roman" w:eastAsia="Times New Roman" w:hAnsi="Times New Roman"/>
            <w:b/>
            <w:bCs/>
            <w:sz w:val="24"/>
            <w:szCs w:val="24"/>
          </w:rPr>
          <w:t>djtadjctgiurgiu@yahoo.com</w:t>
        </w:r>
      </w:hyperlink>
    </w:p>
    <w:p w14:paraId="41F92B2B" w14:textId="77777777" w:rsidR="00233A95" w:rsidRPr="00233A95" w:rsidRDefault="00233A95" w:rsidP="00233A95">
      <w:pPr>
        <w:spacing w:after="0" w:line="240" w:lineRule="auto"/>
        <w:rPr>
          <w:rFonts w:ascii="Times New Roman" w:hAnsi="Times New Roman"/>
          <w:b/>
          <w:color w:val="FFFFFF"/>
          <w:lang w:val="en-US"/>
        </w:rPr>
      </w:pPr>
    </w:p>
    <w:p w14:paraId="0EF9F674" w14:textId="77777777" w:rsidR="00233A95" w:rsidRPr="00233A95" w:rsidRDefault="00233A95" w:rsidP="00233A95">
      <w:pPr>
        <w:keepNext/>
        <w:keepLines/>
        <w:spacing w:after="0" w:line="240" w:lineRule="auto"/>
        <w:jc w:val="both"/>
        <w:rPr>
          <w:rFonts w:ascii="Times New Roman" w:eastAsia="Times New Roman" w:hAnsi="Times New Roman"/>
          <w:b/>
          <w:sz w:val="24"/>
          <w:szCs w:val="24"/>
        </w:rPr>
      </w:pPr>
    </w:p>
    <w:p w14:paraId="26706DD9" w14:textId="77777777" w:rsidR="00233A95" w:rsidRPr="00233A95" w:rsidRDefault="00233A95" w:rsidP="00233A95">
      <w:pPr>
        <w:keepNext/>
        <w:keepLines/>
        <w:spacing w:after="0" w:line="240" w:lineRule="auto"/>
        <w:jc w:val="both"/>
        <w:rPr>
          <w:rFonts w:ascii="Times New Roman" w:eastAsia="Times New Roman" w:hAnsi="Times New Roman"/>
          <w:b/>
          <w:sz w:val="24"/>
          <w:szCs w:val="24"/>
        </w:rPr>
      </w:pPr>
      <w:r w:rsidRPr="00233A95">
        <w:rPr>
          <w:rFonts w:ascii="Times New Roman" w:eastAsia="Times New Roman" w:hAnsi="Times New Roman"/>
          <w:b/>
          <w:sz w:val="24"/>
          <w:szCs w:val="24"/>
        </w:rPr>
        <w:t>Nr. ...../..................</w:t>
      </w:r>
    </w:p>
    <w:p w14:paraId="4232F007" w14:textId="77777777" w:rsidR="00233A95" w:rsidRPr="00233A95" w:rsidRDefault="00233A95" w:rsidP="00233A95">
      <w:pPr>
        <w:spacing w:after="0" w:line="240" w:lineRule="auto"/>
        <w:rPr>
          <w:rFonts w:ascii="Times New Roman" w:hAnsi="Times New Roman"/>
          <w:b/>
          <w:color w:val="FFFFFF"/>
          <w:sz w:val="24"/>
          <w:lang w:val="en-US"/>
        </w:rPr>
      </w:pPr>
      <w:r w:rsidRPr="00233A95">
        <w:rPr>
          <w:rFonts w:ascii="Times New Roman" w:hAnsi="Times New Roman"/>
          <w:b/>
          <w:color w:val="FFFFFF"/>
          <w:lang w:val="en-US"/>
        </w:rPr>
        <w:t xml:space="preserve">Nr. </w:t>
      </w:r>
      <w:bookmarkStart w:id="2" w:name="_Hlk45570099"/>
      <w:r w:rsidRPr="00233A95">
        <w:rPr>
          <w:rFonts w:ascii="Times New Roman" w:hAnsi="Times New Roman"/>
          <w:b/>
          <w:color w:val="FFFFFF"/>
          <w:lang w:val="en-US"/>
        </w:rPr>
        <w:t>2020</w:t>
      </w:r>
      <w:bookmarkEnd w:id="2"/>
    </w:p>
    <w:bookmarkEnd w:id="0"/>
    <w:p w14:paraId="372F2059" w14:textId="77777777" w:rsidR="00233A95" w:rsidRPr="00233A95" w:rsidRDefault="00233A95" w:rsidP="00233A95">
      <w:pPr>
        <w:keepNext/>
        <w:keepLines/>
        <w:spacing w:after="0" w:line="240" w:lineRule="auto"/>
        <w:jc w:val="right"/>
        <w:rPr>
          <w:rFonts w:ascii="Times New Roman" w:eastAsia="Times New Roman" w:hAnsi="Times New Roman"/>
          <w:b/>
          <w:color w:val="000000"/>
          <w:sz w:val="24"/>
          <w:szCs w:val="24"/>
        </w:rPr>
      </w:pPr>
      <w:r w:rsidRPr="00233A95">
        <w:rPr>
          <w:rFonts w:ascii="Times New Roman" w:eastAsia="Times New Roman" w:hAnsi="Times New Roman"/>
          <w:b/>
          <w:color w:val="000000"/>
          <w:sz w:val="24"/>
          <w:szCs w:val="24"/>
        </w:rPr>
        <w:t xml:space="preserve">                                                                                                                  </w:t>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t xml:space="preserve">  </w:t>
      </w:r>
      <w:bookmarkStart w:id="3" w:name="_Hlk44458746"/>
      <w:r w:rsidRPr="00233A95">
        <w:rPr>
          <w:rFonts w:ascii="Times New Roman" w:eastAsia="Times New Roman" w:hAnsi="Times New Roman"/>
          <w:b/>
          <w:color w:val="000000"/>
          <w:sz w:val="24"/>
          <w:szCs w:val="24"/>
        </w:rPr>
        <w:t xml:space="preserve"> APROBAT,</w:t>
      </w:r>
    </w:p>
    <w:p w14:paraId="25F8CE13" w14:textId="77777777" w:rsidR="00233A95" w:rsidRPr="00233A95" w:rsidRDefault="00233A95" w:rsidP="00233A95">
      <w:pPr>
        <w:keepNext/>
        <w:keepLines/>
        <w:spacing w:after="0" w:line="240" w:lineRule="auto"/>
        <w:jc w:val="right"/>
        <w:rPr>
          <w:rFonts w:ascii="Times New Roman" w:eastAsia="Times New Roman" w:hAnsi="Times New Roman"/>
          <w:b/>
          <w:color w:val="000000"/>
          <w:sz w:val="24"/>
          <w:szCs w:val="24"/>
        </w:rPr>
      </w:pP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t>DIRECTOR GENERAL,</w:t>
      </w:r>
    </w:p>
    <w:p w14:paraId="55067D47" w14:textId="77777777" w:rsidR="00233A95" w:rsidRPr="00233A95" w:rsidRDefault="00233A95" w:rsidP="00233A95">
      <w:pPr>
        <w:keepNext/>
        <w:keepLines/>
        <w:spacing w:after="120" w:line="240" w:lineRule="auto"/>
        <w:jc w:val="right"/>
        <w:rPr>
          <w:rFonts w:ascii="Times New Roman" w:eastAsia="Times New Roman" w:hAnsi="Times New Roman"/>
          <w:b/>
          <w:color w:val="000000"/>
          <w:sz w:val="24"/>
          <w:szCs w:val="24"/>
        </w:rPr>
      </w:pPr>
      <w:r w:rsidRPr="00233A95">
        <w:rPr>
          <w:rFonts w:ascii="Times New Roman" w:eastAsia="Times New Roman" w:hAnsi="Times New Roman"/>
          <w:b/>
          <w:color w:val="000000"/>
          <w:sz w:val="24"/>
          <w:szCs w:val="24"/>
        </w:rPr>
        <w:t xml:space="preserve">  </w:t>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r w:rsidRPr="00233A95">
        <w:rPr>
          <w:rFonts w:ascii="Times New Roman" w:eastAsia="Times New Roman" w:hAnsi="Times New Roman"/>
          <w:b/>
          <w:color w:val="000000"/>
          <w:sz w:val="24"/>
          <w:szCs w:val="24"/>
        </w:rPr>
        <w:tab/>
      </w:r>
      <w:bookmarkEnd w:id="3"/>
      <w:r w:rsidRPr="00233A95">
        <w:rPr>
          <w:rFonts w:ascii="Times New Roman" w:eastAsia="Times New Roman" w:hAnsi="Times New Roman"/>
          <w:b/>
          <w:color w:val="000000"/>
          <w:sz w:val="24"/>
          <w:szCs w:val="24"/>
        </w:rPr>
        <w:t xml:space="preserve">  CARPUSOR DANIEL VASILE</w:t>
      </w:r>
    </w:p>
    <w:bookmarkEnd w:id="1"/>
    <w:p w14:paraId="7D4F56F9" w14:textId="77777777" w:rsidR="00A822C1" w:rsidRDefault="00980B0E" w:rsidP="00980B0E">
      <w:pPr>
        <w:spacing w:after="0" w:line="240" w:lineRule="auto"/>
        <w:rPr>
          <w:rFonts w:ascii="Times New Roman" w:hAnsi="Times New Roman"/>
          <w:b/>
          <w:i/>
          <w:sz w:val="24"/>
          <w:szCs w:val="24"/>
        </w:rPr>
      </w:pPr>
      <w:r w:rsidRPr="003D3C1E">
        <w:rPr>
          <w:rFonts w:ascii="Times New Roman" w:hAnsi="Times New Roman"/>
          <w:b/>
          <w:i/>
          <w:sz w:val="24"/>
          <w:szCs w:val="24"/>
        </w:rPr>
        <w:t xml:space="preserve">                     </w:t>
      </w:r>
    </w:p>
    <w:p w14:paraId="3DADC272" w14:textId="17FD80BF" w:rsidR="004A22F6" w:rsidRPr="001B58B7" w:rsidRDefault="00980B0E" w:rsidP="001B58B7">
      <w:pPr>
        <w:spacing w:after="0" w:line="240" w:lineRule="auto"/>
        <w:rPr>
          <w:rFonts w:ascii="Times New Roman" w:hAnsi="Times New Roman"/>
          <w:b/>
          <w:i/>
          <w:sz w:val="24"/>
          <w:szCs w:val="24"/>
        </w:rPr>
      </w:pPr>
      <w:r w:rsidRPr="003D3C1E">
        <w:rPr>
          <w:rFonts w:ascii="Times New Roman" w:hAnsi="Times New Roman"/>
          <w:b/>
          <w:i/>
          <w:sz w:val="24"/>
          <w:szCs w:val="24"/>
        </w:rPr>
        <w:t xml:space="preserve">                                                   </w:t>
      </w:r>
    </w:p>
    <w:p w14:paraId="5BA0DFAB" w14:textId="77777777" w:rsidR="00C15CA4" w:rsidRPr="00EF7F58" w:rsidRDefault="006176DC" w:rsidP="00C15CA4">
      <w:pPr>
        <w:pStyle w:val="NoSpacing"/>
        <w:jc w:val="center"/>
        <w:rPr>
          <w:rFonts w:ascii="Times New Roman" w:hAnsi="Times New Roman"/>
          <w:b/>
          <w:bCs/>
          <w:sz w:val="24"/>
          <w:szCs w:val="24"/>
          <w:u w:val="single"/>
        </w:rPr>
      </w:pPr>
      <w:r w:rsidRPr="00EF7F58">
        <w:rPr>
          <w:rFonts w:ascii="Times New Roman" w:hAnsi="Times New Roman"/>
          <w:b/>
          <w:bCs/>
          <w:sz w:val="24"/>
          <w:szCs w:val="24"/>
          <w:u w:val="single"/>
        </w:rPr>
        <w:t>FORMULARE ȘI MODELE DE DOCUMENTE</w:t>
      </w:r>
      <w:bookmarkStart w:id="4" w:name="_Hlk121312299"/>
      <w:bookmarkStart w:id="5" w:name="_Hlk50021643"/>
    </w:p>
    <w:p w14:paraId="45CBB2C3" w14:textId="77777777" w:rsidR="00C15CA4" w:rsidRDefault="00C15CA4" w:rsidP="00C15CA4">
      <w:pPr>
        <w:pStyle w:val="NoSpacing"/>
        <w:jc w:val="center"/>
        <w:rPr>
          <w:rFonts w:ascii="Times New Roman" w:hAnsi="Times New Roman"/>
          <w:b/>
          <w:bCs/>
          <w:sz w:val="24"/>
          <w:szCs w:val="24"/>
        </w:rPr>
      </w:pPr>
    </w:p>
    <w:p w14:paraId="256E6CAB" w14:textId="184BB178" w:rsidR="00233A95" w:rsidRPr="00233A95" w:rsidRDefault="00233A95" w:rsidP="00233A95">
      <w:pPr>
        <w:spacing w:after="120" w:line="240" w:lineRule="auto"/>
        <w:jc w:val="center"/>
        <w:rPr>
          <w:rFonts w:ascii="Times New Roman" w:hAnsi="Times New Roman"/>
          <w:b/>
          <w:sz w:val="24"/>
          <w:szCs w:val="24"/>
        </w:rPr>
      </w:pPr>
      <w:bookmarkStart w:id="6" w:name="_Hlk121312310"/>
      <w:bookmarkEnd w:id="4"/>
      <w:r w:rsidRPr="00233A95">
        <w:rPr>
          <w:rFonts w:ascii="Times New Roman" w:hAnsi="Times New Roman"/>
          <w:b/>
          <w:sz w:val="24"/>
          <w:szCs w:val="24"/>
        </w:rPr>
        <w:t>Execuție lucrări pentru realizarea sistemului de iluminat fotovoltaic la nivel cu trecerile de pietoni din Județul Giurgiu</w:t>
      </w:r>
    </w:p>
    <w:p w14:paraId="18AA7436" w14:textId="37B79469" w:rsidR="00C15CA4" w:rsidRPr="00C15CA4" w:rsidRDefault="00C15CA4" w:rsidP="00C15CA4">
      <w:pPr>
        <w:spacing w:after="120" w:line="240" w:lineRule="auto"/>
        <w:contextualSpacing/>
        <w:jc w:val="center"/>
        <w:rPr>
          <w:rFonts w:ascii="Times New Roman" w:hAnsi="Times New Roman"/>
          <w:b/>
          <w:sz w:val="24"/>
          <w:szCs w:val="24"/>
          <w:lang w:eastAsia="x-none"/>
        </w:rPr>
      </w:pPr>
      <w:r w:rsidRPr="00C15CA4">
        <w:rPr>
          <w:rFonts w:ascii="Times New Roman" w:hAnsi="Times New Roman"/>
          <w:sz w:val="24"/>
          <w:szCs w:val="24"/>
          <w:lang w:eastAsia="x-none"/>
        </w:rPr>
        <w:t>COD CPV:</w:t>
      </w:r>
      <w:bookmarkEnd w:id="5"/>
      <w:r w:rsidRPr="00C15CA4">
        <w:rPr>
          <w:rFonts w:ascii="Times New Roman" w:hAnsi="Times New Roman"/>
          <w:sz w:val="24"/>
          <w:szCs w:val="24"/>
          <w:lang w:eastAsia="x-none"/>
        </w:rPr>
        <w:t xml:space="preserve"> </w:t>
      </w:r>
      <w:r w:rsidR="00233A95" w:rsidRPr="00233A95">
        <w:rPr>
          <w:rFonts w:ascii="Times New Roman" w:hAnsi="Times New Roman"/>
          <w:bCs/>
          <w:sz w:val="24"/>
          <w:szCs w:val="24"/>
          <w:lang w:eastAsia="x-none"/>
        </w:rPr>
        <w:t>45310000-3 - Lucrări de instalaţii electrice</w:t>
      </w:r>
    </w:p>
    <w:bookmarkEnd w:id="6"/>
    <w:p w14:paraId="268CD3CD" w14:textId="77777777" w:rsidR="00D0074D" w:rsidRDefault="00D0074D" w:rsidP="00CA6A2F">
      <w:pPr>
        <w:spacing w:line="240" w:lineRule="auto"/>
        <w:rPr>
          <w:rFonts w:ascii="Times New Roman" w:hAnsi="Times New Roman"/>
          <w:b/>
          <w:sz w:val="24"/>
          <w:szCs w:val="24"/>
        </w:rPr>
      </w:pPr>
    </w:p>
    <w:p w14:paraId="7625F1B7" w14:textId="7340CC44" w:rsidR="00BB71F5" w:rsidRPr="0078402E" w:rsidRDefault="001D7859" w:rsidP="008E6BE1">
      <w:pPr>
        <w:spacing w:line="240" w:lineRule="auto"/>
        <w:jc w:val="center"/>
        <w:rPr>
          <w:rFonts w:ascii="Times New Roman" w:hAnsi="Times New Roman"/>
          <w:b/>
          <w:sz w:val="24"/>
          <w:szCs w:val="24"/>
        </w:rPr>
      </w:pPr>
      <w:r w:rsidRPr="0078402E">
        <w:rPr>
          <w:rFonts w:ascii="Times New Roman" w:hAnsi="Times New Roman"/>
          <w:b/>
          <w:sz w:val="24"/>
          <w:szCs w:val="24"/>
        </w:rPr>
        <w:t>Cuprins:</w:t>
      </w:r>
    </w:p>
    <w:p w14:paraId="28B701C7" w14:textId="07F375DC" w:rsidR="00671927" w:rsidRDefault="00671927"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1 </w:t>
      </w:r>
      <w:r w:rsidR="0000188D">
        <w:rPr>
          <w:rFonts w:ascii="Times New Roman" w:hAnsi="Times New Roman"/>
          <w:sz w:val="24"/>
          <w:szCs w:val="24"/>
        </w:rPr>
        <w:t>-</w:t>
      </w:r>
      <w:r w:rsidRPr="0078402E">
        <w:rPr>
          <w:rFonts w:ascii="Times New Roman" w:hAnsi="Times New Roman"/>
          <w:sz w:val="24"/>
          <w:szCs w:val="24"/>
        </w:rPr>
        <w:t xml:space="preserve"> </w:t>
      </w:r>
      <w:r>
        <w:rPr>
          <w:rFonts w:ascii="Times New Roman" w:hAnsi="Times New Roman"/>
          <w:sz w:val="24"/>
          <w:szCs w:val="24"/>
        </w:rPr>
        <w:t>Fișa de prezentare a ofertantu</w:t>
      </w:r>
      <w:r w:rsidR="0000188D">
        <w:rPr>
          <w:rFonts w:ascii="Times New Roman" w:hAnsi="Times New Roman"/>
          <w:sz w:val="24"/>
          <w:szCs w:val="24"/>
        </w:rPr>
        <w:t xml:space="preserve">lui </w:t>
      </w:r>
    </w:p>
    <w:p w14:paraId="0FCBF25B" w14:textId="77777777" w:rsidR="001D7859" w:rsidRPr="0078402E" w:rsidRDefault="001D7859"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w:t>
      </w:r>
      <w:r w:rsidR="00CC3692">
        <w:rPr>
          <w:rFonts w:ascii="Times New Roman" w:hAnsi="Times New Roman"/>
          <w:sz w:val="24"/>
          <w:szCs w:val="24"/>
        </w:rPr>
        <w:t>2</w:t>
      </w:r>
      <w:r w:rsidRPr="0078402E">
        <w:rPr>
          <w:rFonts w:ascii="Times New Roman" w:hAnsi="Times New Roman"/>
          <w:sz w:val="24"/>
          <w:szCs w:val="24"/>
        </w:rPr>
        <w:t xml:space="preserve"> - Acord de asociere</w:t>
      </w:r>
    </w:p>
    <w:p w14:paraId="1E1D5657" w14:textId="77777777" w:rsidR="001D7859" w:rsidRPr="0078402E" w:rsidRDefault="001D7859"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w:t>
      </w:r>
      <w:r w:rsidR="00CC3692">
        <w:rPr>
          <w:rFonts w:ascii="Times New Roman" w:hAnsi="Times New Roman"/>
          <w:sz w:val="24"/>
          <w:szCs w:val="24"/>
        </w:rPr>
        <w:t>3</w:t>
      </w:r>
      <w:r w:rsidRPr="0078402E">
        <w:rPr>
          <w:rFonts w:ascii="Times New Roman" w:hAnsi="Times New Roman"/>
          <w:sz w:val="24"/>
          <w:szCs w:val="24"/>
        </w:rPr>
        <w:t xml:space="preserve"> - Angajament ferm privind sustinerea tehnica si profesionala a ofertantului</w:t>
      </w:r>
    </w:p>
    <w:p w14:paraId="668613CE" w14:textId="0F997EA5" w:rsidR="003B1A65" w:rsidRPr="0078402E" w:rsidRDefault="003B1A65"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w:t>
      </w:r>
      <w:r w:rsidR="008620C8">
        <w:rPr>
          <w:rFonts w:ascii="Times New Roman" w:hAnsi="Times New Roman"/>
          <w:sz w:val="24"/>
          <w:szCs w:val="24"/>
        </w:rPr>
        <w:t>3</w:t>
      </w:r>
      <w:r w:rsidRPr="0078402E">
        <w:rPr>
          <w:rFonts w:ascii="Times New Roman" w:hAnsi="Times New Roman"/>
          <w:sz w:val="24"/>
          <w:szCs w:val="24"/>
          <w:vertAlign w:val="superscript"/>
        </w:rPr>
        <w:t>1</w:t>
      </w:r>
      <w:r w:rsidRPr="0078402E">
        <w:rPr>
          <w:rFonts w:ascii="Times New Roman" w:hAnsi="Times New Roman"/>
          <w:sz w:val="24"/>
          <w:szCs w:val="24"/>
        </w:rPr>
        <w:t xml:space="preserve"> </w:t>
      </w:r>
      <w:r w:rsidR="00625D27" w:rsidRPr="0078402E">
        <w:rPr>
          <w:rFonts w:ascii="Times New Roman" w:hAnsi="Times New Roman"/>
          <w:sz w:val="24"/>
          <w:szCs w:val="24"/>
        </w:rPr>
        <w:t>-</w:t>
      </w:r>
      <w:r w:rsidRPr="0078402E">
        <w:rPr>
          <w:rFonts w:ascii="Times New Roman" w:hAnsi="Times New Roman"/>
          <w:sz w:val="24"/>
          <w:szCs w:val="24"/>
        </w:rPr>
        <w:t xml:space="preserve"> </w:t>
      </w:r>
      <w:r w:rsidR="00625D27" w:rsidRPr="0078402E">
        <w:rPr>
          <w:rFonts w:ascii="Times New Roman" w:hAnsi="Times New Roman"/>
          <w:sz w:val="24"/>
          <w:szCs w:val="24"/>
        </w:rPr>
        <w:t>Anexa</w:t>
      </w:r>
      <w:r w:rsidRPr="0078402E">
        <w:rPr>
          <w:rFonts w:ascii="Times New Roman" w:hAnsi="Times New Roman"/>
          <w:sz w:val="24"/>
          <w:szCs w:val="24"/>
        </w:rPr>
        <w:t xml:space="preserve"> la angajamentul ferm privind </w:t>
      </w:r>
      <w:r w:rsidR="00223939" w:rsidRPr="0078402E">
        <w:rPr>
          <w:rFonts w:ascii="Times New Roman" w:hAnsi="Times New Roman"/>
          <w:sz w:val="24"/>
          <w:szCs w:val="24"/>
        </w:rPr>
        <w:t>susținerea</w:t>
      </w:r>
      <w:r w:rsidRPr="0078402E">
        <w:rPr>
          <w:rFonts w:ascii="Times New Roman" w:hAnsi="Times New Roman"/>
          <w:sz w:val="24"/>
          <w:szCs w:val="24"/>
        </w:rPr>
        <w:t xml:space="preserve"> tehnica si profesionala a ofertantului</w:t>
      </w:r>
    </w:p>
    <w:p w14:paraId="40B2BBA0" w14:textId="77777777" w:rsidR="001D7859" w:rsidRPr="0078402E" w:rsidRDefault="001D7859"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w:t>
      </w:r>
      <w:r w:rsidR="008620C8">
        <w:rPr>
          <w:rFonts w:ascii="Times New Roman" w:hAnsi="Times New Roman"/>
          <w:sz w:val="24"/>
          <w:szCs w:val="24"/>
        </w:rPr>
        <w:t>4</w:t>
      </w:r>
      <w:r w:rsidRPr="0078402E">
        <w:rPr>
          <w:rFonts w:ascii="Times New Roman" w:hAnsi="Times New Roman"/>
          <w:sz w:val="24"/>
          <w:szCs w:val="24"/>
        </w:rPr>
        <w:t xml:space="preserve"> - Acord de subcontractare</w:t>
      </w:r>
    </w:p>
    <w:p w14:paraId="23D4B148" w14:textId="77777777" w:rsidR="008911E0" w:rsidRPr="0078402E" w:rsidRDefault="008911E0"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w:t>
      </w:r>
      <w:r w:rsidR="008620C8">
        <w:rPr>
          <w:rFonts w:ascii="Times New Roman" w:hAnsi="Times New Roman"/>
          <w:sz w:val="24"/>
          <w:szCs w:val="24"/>
        </w:rPr>
        <w:t>5</w:t>
      </w:r>
      <w:r w:rsidRPr="0078402E">
        <w:rPr>
          <w:rFonts w:ascii="Times New Roman" w:hAnsi="Times New Roman"/>
          <w:sz w:val="24"/>
          <w:szCs w:val="24"/>
        </w:rPr>
        <w:t xml:space="preserve"> - Formularul de ofertă</w:t>
      </w:r>
    </w:p>
    <w:p w14:paraId="7CE11291" w14:textId="28619428" w:rsidR="001D7859" w:rsidRDefault="00A5346B"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w:t>
      </w:r>
      <w:r w:rsidR="008620C8">
        <w:rPr>
          <w:rFonts w:ascii="Times New Roman" w:hAnsi="Times New Roman"/>
          <w:sz w:val="24"/>
          <w:szCs w:val="24"/>
        </w:rPr>
        <w:t>6</w:t>
      </w:r>
      <w:r w:rsidRPr="0078402E">
        <w:rPr>
          <w:rFonts w:ascii="Times New Roman" w:hAnsi="Times New Roman"/>
          <w:sz w:val="24"/>
          <w:szCs w:val="24"/>
        </w:rPr>
        <w:t xml:space="preserve"> - </w:t>
      </w:r>
      <w:r w:rsidR="0065795F" w:rsidRPr="0078402E">
        <w:rPr>
          <w:rFonts w:ascii="Times New Roman" w:hAnsi="Times New Roman"/>
          <w:sz w:val="24"/>
          <w:szCs w:val="24"/>
        </w:rPr>
        <w:t>Împuternicire</w:t>
      </w:r>
    </w:p>
    <w:p w14:paraId="1B0114FD" w14:textId="35EC9E40" w:rsidR="008D6278" w:rsidRDefault="00514052" w:rsidP="006D13C0">
      <w:pPr>
        <w:spacing w:line="240" w:lineRule="auto"/>
        <w:jc w:val="both"/>
        <w:rPr>
          <w:rFonts w:ascii="Times New Roman" w:hAnsi="Times New Roman"/>
          <w:sz w:val="24"/>
          <w:szCs w:val="24"/>
        </w:rPr>
      </w:pPr>
      <w:r w:rsidRPr="00514052">
        <w:rPr>
          <w:rFonts w:ascii="Times New Roman" w:hAnsi="Times New Roman"/>
          <w:sz w:val="24"/>
          <w:szCs w:val="24"/>
        </w:rPr>
        <w:t xml:space="preserve">Formular nr. </w:t>
      </w:r>
      <w:r>
        <w:rPr>
          <w:rFonts w:ascii="Times New Roman" w:hAnsi="Times New Roman"/>
          <w:sz w:val="24"/>
          <w:szCs w:val="24"/>
        </w:rPr>
        <w:t>7</w:t>
      </w:r>
      <w:r w:rsidRPr="00514052">
        <w:rPr>
          <w:rFonts w:ascii="Times New Roman" w:hAnsi="Times New Roman"/>
          <w:sz w:val="24"/>
          <w:szCs w:val="24"/>
        </w:rPr>
        <w:t xml:space="preserve"> - Declarația privind respectarea obligațiilor relevante din domeniile mediului, social si al relațiilor de munc</w:t>
      </w:r>
      <w:r w:rsidR="00A24390">
        <w:rPr>
          <w:rFonts w:ascii="Times New Roman" w:hAnsi="Times New Roman"/>
          <w:sz w:val="24"/>
          <w:szCs w:val="24"/>
        </w:rPr>
        <w:t>a</w:t>
      </w:r>
    </w:p>
    <w:p w14:paraId="289D6190" w14:textId="082A1BE7" w:rsidR="001B58B7" w:rsidRDefault="001B58B7" w:rsidP="006D13C0">
      <w:pPr>
        <w:spacing w:line="240" w:lineRule="auto"/>
        <w:jc w:val="both"/>
        <w:rPr>
          <w:rFonts w:ascii="Times New Roman" w:hAnsi="Times New Roman"/>
          <w:sz w:val="24"/>
          <w:szCs w:val="24"/>
        </w:rPr>
      </w:pPr>
      <w:r>
        <w:rPr>
          <w:rFonts w:ascii="Times New Roman" w:hAnsi="Times New Roman"/>
          <w:sz w:val="24"/>
          <w:szCs w:val="24"/>
        </w:rPr>
        <w:t xml:space="preserve">Formular nr. </w:t>
      </w:r>
      <w:r w:rsidR="006D13C0">
        <w:rPr>
          <w:rFonts w:ascii="Times New Roman" w:hAnsi="Times New Roman"/>
          <w:sz w:val="24"/>
          <w:szCs w:val="24"/>
        </w:rPr>
        <w:t>8</w:t>
      </w:r>
      <w:r>
        <w:rPr>
          <w:rFonts w:ascii="Times New Roman" w:hAnsi="Times New Roman"/>
          <w:sz w:val="24"/>
          <w:szCs w:val="24"/>
        </w:rPr>
        <w:t xml:space="preserve"> – Declarație privind neîncadrarea în prevederile art. 167 din Legea nr. 98/2016.</w:t>
      </w:r>
    </w:p>
    <w:p w14:paraId="1FE3D0D2" w14:textId="77777777" w:rsidR="001B58B7" w:rsidRPr="001B58B7" w:rsidRDefault="001B58B7" w:rsidP="001B58B7">
      <w:pPr>
        <w:spacing w:line="240" w:lineRule="auto"/>
        <w:rPr>
          <w:rFonts w:ascii="Times New Roman" w:hAnsi="Times New Roman"/>
          <w:sz w:val="24"/>
          <w:szCs w:val="24"/>
        </w:rPr>
      </w:pPr>
    </w:p>
    <w:p w14:paraId="1354BFD8" w14:textId="77777777" w:rsidR="00233A95" w:rsidRPr="00233A95" w:rsidRDefault="00233A95" w:rsidP="00233A95">
      <w:pPr>
        <w:widowControl w:val="0"/>
        <w:autoSpaceDE w:val="0"/>
        <w:autoSpaceDN w:val="0"/>
        <w:spacing w:after="0" w:line="240" w:lineRule="auto"/>
        <w:jc w:val="center"/>
        <w:rPr>
          <w:rFonts w:ascii="Times New Roman" w:eastAsia="Carlito" w:hAnsi="Times New Roman"/>
          <w:sz w:val="24"/>
          <w:szCs w:val="24"/>
        </w:rPr>
      </w:pPr>
      <w:bookmarkStart w:id="7" w:name="_Hlk163476894"/>
      <w:r w:rsidRPr="00233A95">
        <w:rPr>
          <w:rFonts w:ascii="Times New Roman" w:eastAsia="Carlito" w:hAnsi="Times New Roman"/>
          <w:sz w:val="24"/>
          <w:szCs w:val="24"/>
        </w:rPr>
        <w:t>Responsabil achiziții publice</w:t>
      </w:r>
    </w:p>
    <w:p w14:paraId="35507685" w14:textId="77777777" w:rsidR="00233A95" w:rsidRPr="00233A95" w:rsidRDefault="00233A95" w:rsidP="00233A95">
      <w:pPr>
        <w:spacing w:after="0" w:line="240" w:lineRule="auto"/>
        <w:jc w:val="center"/>
        <w:rPr>
          <w:rFonts w:ascii="Times New Roman" w:eastAsia="Times New Roman" w:hAnsi="Times New Roman"/>
          <w:b/>
          <w:bCs/>
          <w:sz w:val="24"/>
          <w:szCs w:val="24"/>
        </w:rPr>
      </w:pPr>
      <w:r w:rsidRPr="00233A95">
        <w:rPr>
          <w:rFonts w:ascii="Times New Roman" w:eastAsia="Carlito" w:hAnsi="Times New Roman"/>
          <w:sz w:val="24"/>
          <w:szCs w:val="24"/>
        </w:rPr>
        <w:t>TURLUI  CORNELIA</w:t>
      </w:r>
    </w:p>
    <w:p w14:paraId="43A4336B" w14:textId="77777777" w:rsidR="00D82434" w:rsidRPr="006D13C0" w:rsidRDefault="00D82434" w:rsidP="006D13C0">
      <w:pPr>
        <w:widowControl w:val="0"/>
        <w:autoSpaceDE w:val="0"/>
        <w:autoSpaceDN w:val="0"/>
        <w:spacing w:after="0" w:line="240" w:lineRule="auto"/>
        <w:jc w:val="center"/>
        <w:rPr>
          <w:rFonts w:ascii="Times New Roman" w:eastAsia="Carlito" w:hAnsi="Times New Roman"/>
          <w:sz w:val="24"/>
          <w:szCs w:val="24"/>
        </w:rPr>
      </w:pPr>
    </w:p>
    <w:bookmarkEnd w:id="7"/>
    <w:p w14:paraId="3F5DC17B" w14:textId="77777777" w:rsidR="006D13C0" w:rsidRDefault="006D13C0" w:rsidP="00671927">
      <w:pPr>
        <w:spacing w:after="0"/>
        <w:jc w:val="right"/>
        <w:rPr>
          <w:rFonts w:ascii="Times New Roman" w:eastAsia="Times New Roman" w:hAnsi="Times New Roman"/>
          <w:b/>
          <w:sz w:val="24"/>
          <w:szCs w:val="24"/>
        </w:rPr>
      </w:pPr>
    </w:p>
    <w:p w14:paraId="0414AF55" w14:textId="45D960A7" w:rsidR="00956CD5" w:rsidRPr="00956CD5" w:rsidRDefault="00956CD5" w:rsidP="00671927">
      <w:pPr>
        <w:spacing w:after="0"/>
        <w:jc w:val="right"/>
        <w:rPr>
          <w:rFonts w:ascii="Times New Roman" w:eastAsia="Times New Roman" w:hAnsi="Times New Roman"/>
          <w:i/>
        </w:rPr>
      </w:pPr>
      <w:r w:rsidRPr="00956CD5">
        <w:rPr>
          <w:rFonts w:ascii="Times New Roman" w:eastAsia="Times New Roman" w:hAnsi="Times New Roman"/>
          <w:b/>
          <w:sz w:val="24"/>
          <w:szCs w:val="24"/>
        </w:rPr>
        <w:lastRenderedPageBreak/>
        <w:t>Formular nr. 1</w:t>
      </w:r>
    </w:p>
    <w:p w14:paraId="28970C33" w14:textId="77777777" w:rsidR="00671927" w:rsidRPr="0078402E" w:rsidRDefault="00671927" w:rsidP="00671927">
      <w:pPr>
        <w:spacing w:after="0"/>
        <w:rPr>
          <w:rFonts w:ascii="Times New Roman" w:hAnsi="Times New Roman"/>
          <w:i/>
          <w:sz w:val="24"/>
          <w:szCs w:val="24"/>
        </w:rPr>
      </w:pPr>
      <w:r w:rsidRPr="0078402E">
        <w:rPr>
          <w:rFonts w:ascii="Times New Roman" w:hAnsi="Times New Roman"/>
          <w:i/>
          <w:sz w:val="24"/>
          <w:szCs w:val="24"/>
        </w:rPr>
        <w:t>Operator  economic</w:t>
      </w:r>
    </w:p>
    <w:p w14:paraId="45BBBC78" w14:textId="77777777" w:rsidR="00671927" w:rsidRPr="0078402E" w:rsidRDefault="00671927" w:rsidP="00671927">
      <w:pPr>
        <w:spacing w:after="0"/>
        <w:rPr>
          <w:rFonts w:ascii="Times New Roman" w:hAnsi="Times New Roman"/>
          <w:i/>
          <w:sz w:val="24"/>
          <w:szCs w:val="24"/>
        </w:rPr>
      </w:pPr>
      <w:r w:rsidRPr="0078402E">
        <w:rPr>
          <w:rFonts w:ascii="Times New Roman" w:hAnsi="Times New Roman"/>
          <w:i/>
          <w:sz w:val="24"/>
          <w:szCs w:val="24"/>
        </w:rPr>
        <w:t>...............................</w:t>
      </w:r>
    </w:p>
    <w:p w14:paraId="4E3A2D6C" w14:textId="77777777" w:rsidR="00671927" w:rsidRPr="0078402E" w:rsidRDefault="00671927" w:rsidP="00671927">
      <w:pPr>
        <w:spacing w:after="0"/>
        <w:rPr>
          <w:rFonts w:ascii="Times New Roman" w:hAnsi="Times New Roman"/>
          <w:i/>
          <w:sz w:val="24"/>
          <w:szCs w:val="24"/>
        </w:rPr>
      </w:pPr>
      <w:r w:rsidRPr="0078402E">
        <w:rPr>
          <w:rFonts w:ascii="Times New Roman" w:hAnsi="Times New Roman"/>
          <w:i/>
          <w:sz w:val="24"/>
          <w:szCs w:val="24"/>
        </w:rPr>
        <w:t>(denumirea/numele)</w:t>
      </w:r>
    </w:p>
    <w:p w14:paraId="28ED5C4E" w14:textId="77777777" w:rsidR="00956CD5" w:rsidRPr="00956CD5" w:rsidRDefault="00956CD5" w:rsidP="00671927">
      <w:pPr>
        <w:spacing w:after="0"/>
        <w:rPr>
          <w:rFonts w:ascii="Times New Roman" w:eastAsia="Times New Roman" w:hAnsi="Times New Roman"/>
          <w:sz w:val="24"/>
          <w:szCs w:val="24"/>
        </w:rPr>
      </w:pPr>
    </w:p>
    <w:p w14:paraId="34FAEE89" w14:textId="77777777" w:rsidR="00956CD5" w:rsidRPr="00956CD5" w:rsidRDefault="00956CD5" w:rsidP="00671927">
      <w:pPr>
        <w:spacing w:after="0"/>
        <w:rPr>
          <w:rFonts w:ascii="Times New Roman" w:eastAsia="Times New Roman" w:hAnsi="Times New Roman"/>
          <w:sz w:val="24"/>
          <w:szCs w:val="24"/>
        </w:rPr>
      </w:pPr>
    </w:p>
    <w:p w14:paraId="199DBB37" w14:textId="77777777" w:rsidR="00EA0999" w:rsidRDefault="00671927" w:rsidP="00671927">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FIȘĂ DE PREZENTARE A OFERTANTULUI</w:t>
      </w:r>
      <w:r w:rsidR="000C32CD">
        <w:rPr>
          <w:rFonts w:ascii="Times New Roman" w:eastAsia="Times New Roman" w:hAnsi="Times New Roman"/>
          <w:b/>
          <w:bCs/>
          <w:sz w:val="24"/>
          <w:szCs w:val="24"/>
        </w:rPr>
        <w:t xml:space="preserve"> </w:t>
      </w:r>
    </w:p>
    <w:p w14:paraId="22163DCD" w14:textId="77777777" w:rsidR="00956CD5" w:rsidRPr="00956CD5" w:rsidRDefault="00956CD5" w:rsidP="00671927">
      <w:pPr>
        <w:spacing w:after="0"/>
        <w:rPr>
          <w:rFonts w:ascii="Times New Roman" w:eastAsia="Times New Roman" w:hAnsi="Times New Roman"/>
          <w:sz w:val="24"/>
          <w:szCs w:val="24"/>
        </w:rPr>
      </w:pPr>
    </w:p>
    <w:p w14:paraId="4A4D94CC" w14:textId="77777777" w:rsidR="00956CD5" w:rsidRPr="00956CD5" w:rsidRDefault="00956CD5" w:rsidP="00671927">
      <w:pPr>
        <w:spacing w:after="0"/>
        <w:rPr>
          <w:rFonts w:ascii="Times New Roman" w:eastAsia="Times New Roman" w:hAnsi="Times New Roman"/>
          <w:sz w:val="24"/>
          <w:szCs w:val="24"/>
        </w:rPr>
      </w:pPr>
    </w:p>
    <w:p w14:paraId="1D524036" w14:textId="77777777" w:rsidR="00E20E3B" w:rsidRDefault="00C02FC5" w:rsidP="00C446DA">
      <w:pPr>
        <w:numPr>
          <w:ilvl w:val="0"/>
          <w:numId w:val="3"/>
        </w:numPr>
        <w:tabs>
          <w:tab w:val="left" w:pos="720"/>
        </w:tabs>
        <w:suppressAutoHyphens/>
        <w:spacing w:before="100" w:beforeAutospacing="1" w:after="0" w:afterAutospacing="1" w:line="240" w:lineRule="auto"/>
        <w:contextualSpacing/>
        <w:jc w:val="both"/>
        <w:rPr>
          <w:rFonts w:ascii="Times New Roman" w:eastAsia="Times New Roman" w:hAnsi="Times New Roman"/>
          <w:sz w:val="24"/>
          <w:szCs w:val="24"/>
          <w:lang w:eastAsia="ar-SA"/>
        </w:rPr>
      </w:pPr>
      <w:r w:rsidRPr="00C02FC5">
        <w:rPr>
          <w:rFonts w:ascii="Times New Roman" w:eastAsia="Times New Roman" w:hAnsi="Times New Roman"/>
          <w:sz w:val="24"/>
          <w:szCs w:val="24"/>
          <w:lang w:eastAsia="ar-SA"/>
        </w:rPr>
        <w:t xml:space="preserve">Denumire </w:t>
      </w:r>
      <w:r w:rsidR="00E20E3B">
        <w:rPr>
          <w:rFonts w:ascii="Times New Roman" w:eastAsia="Times New Roman" w:hAnsi="Times New Roman"/>
          <w:sz w:val="24"/>
          <w:szCs w:val="24"/>
          <w:lang w:eastAsia="ar-SA"/>
        </w:rPr>
        <w:t>ofertant (în caz de asociere se va completa denumirea completă a asocierii, inclusiv subcontractanți și/sau terți susținători, dacă este cazul)</w:t>
      </w:r>
      <w:r w:rsidRPr="00C02FC5">
        <w:rPr>
          <w:rFonts w:ascii="Times New Roman" w:eastAsia="Times New Roman" w:hAnsi="Times New Roman"/>
          <w:sz w:val="24"/>
          <w:szCs w:val="24"/>
          <w:lang w:eastAsia="ar-SA"/>
        </w:rPr>
        <w:t xml:space="preserve">:  </w:t>
      </w:r>
    </w:p>
    <w:p w14:paraId="777612E2" w14:textId="77777777" w:rsidR="00C02FC5" w:rsidRPr="00C02FC5" w:rsidRDefault="00E20E3B" w:rsidP="00C446DA">
      <w:pPr>
        <w:numPr>
          <w:ilvl w:val="0"/>
          <w:numId w:val="3"/>
        </w:numPr>
        <w:tabs>
          <w:tab w:val="left" w:pos="720"/>
        </w:tabs>
        <w:suppressAutoHyphens/>
        <w:spacing w:before="100" w:beforeAutospacing="1" w:after="0" w:afterAutospacing="1" w:line="240" w:lineRule="auto"/>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Date de identificare</w:t>
      </w:r>
      <w:r w:rsidR="00A64ED5">
        <w:rPr>
          <w:rFonts w:ascii="Times New Roman" w:eastAsia="Times New Roman" w:hAnsi="Times New Roman"/>
          <w:sz w:val="24"/>
          <w:szCs w:val="24"/>
          <w:lang w:eastAsia="ar-SA"/>
        </w:rPr>
        <w:t>, CUI, J etc.</w:t>
      </w:r>
      <w:r>
        <w:rPr>
          <w:rFonts w:ascii="Times New Roman" w:eastAsia="Times New Roman" w:hAnsi="Times New Roman"/>
          <w:sz w:val="24"/>
          <w:szCs w:val="24"/>
          <w:lang w:eastAsia="ar-SA"/>
        </w:rPr>
        <w:t xml:space="preserve"> </w:t>
      </w:r>
      <w:r w:rsidRPr="00E20E3B">
        <w:rPr>
          <w:rFonts w:ascii="Times New Roman" w:eastAsia="Times New Roman" w:hAnsi="Times New Roman"/>
          <w:sz w:val="24"/>
          <w:szCs w:val="24"/>
          <w:lang w:eastAsia="ar-SA"/>
        </w:rPr>
        <w:t>(în caz de asociere se va completa pentru fiecare asociat)</w:t>
      </w:r>
      <w:r w:rsidRPr="00C02FC5">
        <w:rPr>
          <w:rFonts w:ascii="Times New Roman" w:eastAsia="Times New Roman" w:hAnsi="Times New Roman"/>
          <w:sz w:val="24"/>
          <w:szCs w:val="24"/>
          <w:lang w:eastAsia="ar-SA"/>
        </w:rPr>
        <w:t>:</w:t>
      </w:r>
    </w:p>
    <w:p w14:paraId="07BF5BF2" w14:textId="77777777" w:rsidR="00C02FC5" w:rsidRPr="00C02FC5" w:rsidRDefault="00C02FC5" w:rsidP="00C446DA">
      <w:pPr>
        <w:numPr>
          <w:ilvl w:val="0"/>
          <w:numId w:val="3"/>
        </w:numPr>
        <w:tabs>
          <w:tab w:val="left" w:pos="720"/>
        </w:tabs>
        <w:suppressAutoHyphens/>
        <w:spacing w:before="100" w:beforeAutospacing="1" w:after="0" w:afterAutospacing="1" w:line="240" w:lineRule="auto"/>
        <w:jc w:val="both"/>
        <w:rPr>
          <w:rFonts w:ascii="Times New Roman" w:eastAsia="Times New Roman" w:hAnsi="Times New Roman"/>
          <w:i/>
          <w:sz w:val="24"/>
          <w:szCs w:val="24"/>
          <w:lang w:eastAsia="ar-SA"/>
        </w:rPr>
      </w:pPr>
      <w:r w:rsidRPr="00C02FC5">
        <w:rPr>
          <w:rFonts w:ascii="Times New Roman" w:eastAsia="Times New Roman" w:hAnsi="Times New Roman"/>
          <w:sz w:val="24"/>
          <w:szCs w:val="24"/>
          <w:lang w:eastAsia="ar-SA"/>
        </w:rPr>
        <w:t xml:space="preserve">Adresa sediului </w:t>
      </w:r>
      <w:r w:rsidR="00E20E3B">
        <w:rPr>
          <w:rFonts w:ascii="Times New Roman" w:eastAsia="Times New Roman" w:hAnsi="Times New Roman"/>
          <w:sz w:val="24"/>
          <w:szCs w:val="24"/>
          <w:lang w:eastAsia="ar-SA"/>
        </w:rPr>
        <w:t>(în caz de asociere se va completa adresa fiecărui asociat)</w:t>
      </w:r>
      <w:r w:rsidRPr="00C02FC5">
        <w:rPr>
          <w:rFonts w:ascii="Times New Roman" w:eastAsia="Times New Roman" w:hAnsi="Times New Roman"/>
          <w:sz w:val="24"/>
          <w:szCs w:val="24"/>
          <w:lang w:eastAsia="ar-SA"/>
        </w:rPr>
        <w:t>:</w:t>
      </w:r>
      <w:r w:rsidRPr="00C02FC5">
        <w:t xml:space="preserve"> </w:t>
      </w:r>
    </w:p>
    <w:p w14:paraId="5336FF7F" w14:textId="77777777" w:rsidR="00C02FC5" w:rsidRPr="00C02FC5" w:rsidRDefault="00E20E3B" w:rsidP="00C446DA">
      <w:pPr>
        <w:numPr>
          <w:ilvl w:val="0"/>
          <w:numId w:val="3"/>
        </w:numPr>
        <w:spacing w:before="100" w:beforeAutospacing="1" w:after="0" w:afterAutospacing="1" w:line="240" w:lineRule="auto"/>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Date de contact</w:t>
      </w:r>
      <w:r w:rsidRPr="00E20E3B">
        <w:rPr>
          <w:rFonts w:ascii="Times New Roman" w:eastAsia="Times New Roman" w:hAnsi="Times New Roman"/>
          <w:sz w:val="24"/>
          <w:szCs w:val="24"/>
          <w:lang w:eastAsia="ar-SA"/>
        </w:rPr>
        <w:t xml:space="preserve"> (în caz de asociere se va completa pentru fiecare asociat)</w:t>
      </w:r>
      <w:r w:rsidR="00C02FC5" w:rsidRPr="00C02FC5">
        <w:rPr>
          <w:rFonts w:ascii="Times New Roman" w:eastAsia="Times New Roman" w:hAnsi="Times New Roman"/>
          <w:sz w:val="24"/>
          <w:szCs w:val="24"/>
          <w:lang w:eastAsia="ar-SA"/>
        </w:rPr>
        <w:t xml:space="preserve">: </w:t>
      </w:r>
    </w:p>
    <w:p w14:paraId="7FF487E5" w14:textId="77777777" w:rsidR="00E20E3B" w:rsidRDefault="00E20E3B" w:rsidP="00C446DA">
      <w:pPr>
        <w:numPr>
          <w:ilvl w:val="1"/>
          <w:numId w:val="3"/>
        </w:numPr>
        <w:spacing w:before="100" w:beforeAutospacing="1" w:after="0" w:afterAutospacing="1" w:line="240" w:lineRule="auto"/>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Telefon: </w:t>
      </w:r>
    </w:p>
    <w:p w14:paraId="630E5772" w14:textId="77777777" w:rsidR="00C02FC5" w:rsidRPr="00C02FC5" w:rsidRDefault="00C02FC5" w:rsidP="00C446DA">
      <w:pPr>
        <w:numPr>
          <w:ilvl w:val="1"/>
          <w:numId w:val="3"/>
        </w:numPr>
        <w:spacing w:before="100" w:beforeAutospacing="1" w:after="0" w:afterAutospacing="1" w:line="240" w:lineRule="auto"/>
        <w:contextualSpacing/>
        <w:jc w:val="both"/>
        <w:rPr>
          <w:rFonts w:ascii="Times New Roman" w:eastAsia="Times New Roman" w:hAnsi="Times New Roman"/>
          <w:sz w:val="24"/>
          <w:szCs w:val="24"/>
          <w:lang w:eastAsia="ar-SA"/>
        </w:rPr>
      </w:pPr>
      <w:r w:rsidRPr="00C02FC5">
        <w:rPr>
          <w:rFonts w:ascii="Times New Roman" w:eastAsia="Times New Roman" w:hAnsi="Times New Roman"/>
          <w:sz w:val="24"/>
          <w:szCs w:val="24"/>
          <w:lang w:eastAsia="ar-SA"/>
        </w:rPr>
        <w:t xml:space="preserve">Fax: </w:t>
      </w:r>
    </w:p>
    <w:p w14:paraId="383DA8F9" w14:textId="77777777" w:rsidR="00C02FC5" w:rsidRPr="00C02FC5" w:rsidRDefault="00C02FC5" w:rsidP="00C446DA">
      <w:pPr>
        <w:numPr>
          <w:ilvl w:val="1"/>
          <w:numId w:val="3"/>
        </w:numPr>
        <w:spacing w:before="100" w:beforeAutospacing="1" w:after="0" w:afterAutospacing="1" w:line="240" w:lineRule="auto"/>
        <w:contextualSpacing/>
        <w:jc w:val="both"/>
        <w:rPr>
          <w:rFonts w:ascii="Times New Roman" w:eastAsia="Times New Roman" w:hAnsi="Times New Roman"/>
          <w:sz w:val="24"/>
          <w:szCs w:val="24"/>
          <w:lang w:eastAsia="ar-SA"/>
        </w:rPr>
      </w:pPr>
      <w:r w:rsidRPr="00C02FC5">
        <w:rPr>
          <w:rFonts w:ascii="Times New Roman" w:eastAsia="Times New Roman" w:hAnsi="Times New Roman"/>
          <w:sz w:val="24"/>
          <w:szCs w:val="24"/>
          <w:lang w:eastAsia="ar-SA"/>
        </w:rPr>
        <w:t>E-mail:</w:t>
      </w:r>
      <w:r w:rsidRPr="00C02FC5">
        <w:rPr>
          <w:i/>
        </w:rPr>
        <w:t xml:space="preserve"> </w:t>
      </w:r>
    </w:p>
    <w:p w14:paraId="30883C43" w14:textId="77777777" w:rsidR="00C02FC5" w:rsidRPr="00C02FC5" w:rsidRDefault="00C02FC5" w:rsidP="00C446DA">
      <w:pPr>
        <w:numPr>
          <w:ilvl w:val="0"/>
          <w:numId w:val="3"/>
        </w:numPr>
        <w:spacing w:before="100" w:beforeAutospacing="1" w:after="0" w:afterAutospacing="1" w:line="240" w:lineRule="auto"/>
        <w:contextualSpacing/>
        <w:jc w:val="both"/>
        <w:rPr>
          <w:rFonts w:ascii="Times New Roman" w:eastAsia="Times New Roman" w:hAnsi="Times New Roman"/>
          <w:sz w:val="24"/>
          <w:szCs w:val="24"/>
          <w:lang w:eastAsia="ar-SA"/>
        </w:rPr>
      </w:pPr>
      <w:r w:rsidRPr="00C02FC5">
        <w:rPr>
          <w:rFonts w:ascii="Times New Roman" w:eastAsia="Times New Roman" w:hAnsi="Times New Roman"/>
          <w:sz w:val="24"/>
          <w:szCs w:val="24"/>
          <w:lang w:eastAsia="ar-SA"/>
        </w:rPr>
        <w:t>Obiectul de activitate, pe domenii</w:t>
      </w:r>
      <w:r w:rsidR="000A0A0E">
        <w:rPr>
          <w:rFonts w:ascii="Times New Roman" w:eastAsia="Times New Roman" w:hAnsi="Times New Roman"/>
          <w:sz w:val="24"/>
          <w:szCs w:val="24"/>
          <w:lang w:eastAsia="ar-SA"/>
        </w:rPr>
        <w:t xml:space="preserve">, CAEN </w:t>
      </w:r>
      <w:r w:rsidR="000A0A0E" w:rsidRPr="00E20E3B">
        <w:rPr>
          <w:rFonts w:ascii="Times New Roman" w:eastAsia="Times New Roman" w:hAnsi="Times New Roman"/>
          <w:sz w:val="24"/>
          <w:szCs w:val="24"/>
          <w:lang w:eastAsia="ar-SA"/>
        </w:rPr>
        <w:t>(în caz de asociere se va completa pentru fiecare asociat</w:t>
      </w:r>
      <w:r w:rsidR="000A0A0E">
        <w:rPr>
          <w:rFonts w:ascii="Times New Roman" w:eastAsia="Times New Roman" w:hAnsi="Times New Roman"/>
          <w:sz w:val="24"/>
          <w:szCs w:val="24"/>
          <w:lang w:eastAsia="ar-SA"/>
        </w:rPr>
        <w:t>, inclusiv pentru subcontractant, terț susținător</w:t>
      </w:r>
      <w:r w:rsidR="000A0A0E" w:rsidRPr="00E20E3B">
        <w:rPr>
          <w:rFonts w:ascii="Times New Roman" w:eastAsia="Times New Roman" w:hAnsi="Times New Roman"/>
          <w:sz w:val="24"/>
          <w:szCs w:val="24"/>
          <w:lang w:eastAsia="ar-SA"/>
        </w:rPr>
        <w:t>)</w:t>
      </w:r>
      <w:r w:rsidR="000A0A0E" w:rsidRPr="00C02FC5">
        <w:rPr>
          <w:rFonts w:ascii="Times New Roman" w:eastAsia="Times New Roman" w:hAnsi="Times New Roman"/>
          <w:sz w:val="24"/>
          <w:szCs w:val="24"/>
          <w:lang w:eastAsia="ar-SA"/>
        </w:rPr>
        <w:t xml:space="preserve">: </w:t>
      </w:r>
    </w:p>
    <w:p w14:paraId="757CAE14" w14:textId="77777777" w:rsidR="00C02FC5" w:rsidRPr="00C02FC5" w:rsidRDefault="00C02FC5" w:rsidP="00C446DA">
      <w:pPr>
        <w:numPr>
          <w:ilvl w:val="0"/>
          <w:numId w:val="3"/>
        </w:numPr>
        <w:tabs>
          <w:tab w:val="left" w:pos="720"/>
        </w:tabs>
        <w:suppressAutoHyphens/>
        <w:spacing w:before="100" w:beforeAutospacing="1" w:after="0" w:afterAutospacing="1" w:line="240" w:lineRule="auto"/>
        <w:contextualSpacing/>
        <w:jc w:val="both"/>
        <w:rPr>
          <w:rFonts w:ascii="Times New Roman" w:eastAsia="Times New Roman" w:hAnsi="Times New Roman"/>
          <w:sz w:val="24"/>
          <w:szCs w:val="24"/>
          <w:lang w:eastAsia="ar-SA"/>
        </w:rPr>
      </w:pPr>
      <w:r w:rsidRPr="00C02FC5">
        <w:rPr>
          <w:rFonts w:ascii="Times New Roman" w:eastAsia="Times New Roman" w:hAnsi="Times New Roman"/>
          <w:sz w:val="24"/>
          <w:szCs w:val="24"/>
          <w:lang w:eastAsia="ar-SA"/>
        </w:rPr>
        <w:t>Cont Trezoreria Statului</w:t>
      </w:r>
      <w:r w:rsidR="000A0A0E">
        <w:rPr>
          <w:rFonts w:ascii="Times New Roman" w:eastAsia="Times New Roman" w:hAnsi="Times New Roman"/>
          <w:sz w:val="24"/>
          <w:szCs w:val="24"/>
          <w:lang w:eastAsia="ar-SA"/>
        </w:rPr>
        <w:t xml:space="preserve"> </w:t>
      </w:r>
      <w:r w:rsidR="000A0A0E" w:rsidRPr="000C32CD">
        <w:rPr>
          <w:rFonts w:ascii="Times New Roman" w:eastAsia="Times New Roman" w:hAnsi="Times New Roman"/>
          <w:sz w:val="24"/>
          <w:szCs w:val="24"/>
          <w:lang w:eastAsia="ar-SA"/>
        </w:rPr>
        <w:t>(</w:t>
      </w:r>
      <w:r w:rsidR="00A10827" w:rsidRPr="000C32CD">
        <w:rPr>
          <w:rFonts w:ascii="Times New Roman" w:eastAsia="Times New Roman" w:hAnsi="Times New Roman"/>
          <w:sz w:val="24"/>
          <w:szCs w:val="24"/>
          <w:lang w:eastAsia="ar-SA"/>
        </w:rPr>
        <w:t>doar pentru lider dacă plata se va face către acesta</w:t>
      </w:r>
      <w:r w:rsidR="000A0A0E" w:rsidRPr="000C32CD">
        <w:rPr>
          <w:rFonts w:ascii="Times New Roman" w:eastAsia="Times New Roman" w:hAnsi="Times New Roman"/>
          <w:sz w:val="24"/>
          <w:szCs w:val="24"/>
          <w:lang w:eastAsia="ar-SA"/>
        </w:rPr>
        <w:t>)</w:t>
      </w:r>
      <w:r w:rsidR="000A0A0E" w:rsidRPr="00C02FC5">
        <w:rPr>
          <w:rFonts w:ascii="Times New Roman" w:eastAsia="Times New Roman" w:hAnsi="Times New Roman"/>
          <w:sz w:val="24"/>
          <w:szCs w:val="24"/>
          <w:lang w:eastAsia="ar-SA"/>
        </w:rPr>
        <w:t>:</w:t>
      </w:r>
    </w:p>
    <w:p w14:paraId="4B2F2A01" w14:textId="77777777" w:rsidR="00C02FC5" w:rsidRPr="00C02FC5" w:rsidRDefault="00C02FC5" w:rsidP="00C02FC5">
      <w:pPr>
        <w:tabs>
          <w:tab w:val="left" w:pos="720"/>
        </w:tabs>
        <w:suppressAutoHyphens/>
        <w:spacing w:after="0" w:line="240" w:lineRule="auto"/>
        <w:ind w:left="568"/>
        <w:rPr>
          <w:rFonts w:ascii="Times New Roman" w:eastAsia="Times New Roman" w:hAnsi="Times New Roman"/>
          <w:sz w:val="24"/>
          <w:szCs w:val="24"/>
          <w:lang w:eastAsia="ar-SA"/>
        </w:rPr>
      </w:pPr>
      <w:r w:rsidRPr="00C02FC5">
        <w:rPr>
          <w:rFonts w:ascii="Times New Roman" w:eastAsia="Times New Roman" w:hAnsi="Times New Roman"/>
          <w:sz w:val="24"/>
          <w:szCs w:val="24"/>
          <w:lang w:eastAsia="ar-SA"/>
        </w:rPr>
        <w:tab/>
      </w:r>
      <w:r w:rsidRPr="00C02FC5">
        <w:rPr>
          <w:rFonts w:ascii="Times New Roman" w:eastAsia="Times New Roman" w:hAnsi="Times New Roman"/>
          <w:sz w:val="24"/>
          <w:szCs w:val="24"/>
          <w:lang w:eastAsia="ar-SA"/>
        </w:rPr>
        <w:tab/>
        <w:t xml:space="preserve"> </w:t>
      </w:r>
    </w:p>
    <w:p w14:paraId="6B6B4233" w14:textId="77777777" w:rsidR="00956CD5" w:rsidRPr="00956CD5" w:rsidRDefault="00956CD5" w:rsidP="00671927">
      <w:pPr>
        <w:spacing w:after="0"/>
        <w:rPr>
          <w:rFonts w:ascii="Times New Roman" w:eastAsia="Times New Roman" w:hAnsi="Times New Roman"/>
          <w:sz w:val="24"/>
          <w:szCs w:val="24"/>
        </w:rPr>
      </w:pPr>
    </w:p>
    <w:p w14:paraId="0CD79691" w14:textId="77777777" w:rsidR="00956CD5" w:rsidRDefault="00956CD5" w:rsidP="00671927">
      <w:pPr>
        <w:spacing w:after="0"/>
        <w:rPr>
          <w:rFonts w:ascii="Times New Roman" w:eastAsia="Times New Roman" w:hAnsi="Times New Roman"/>
          <w:sz w:val="24"/>
          <w:szCs w:val="24"/>
        </w:rPr>
      </w:pPr>
    </w:p>
    <w:p w14:paraId="45B7EBDA" w14:textId="77777777" w:rsidR="00671927" w:rsidRDefault="00671927" w:rsidP="00671927">
      <w:pPr>
        <w:spacing w:after="0"/>
        <w:rPr>
          <w:rFonts w:ascii="Times New Roman" w:eastAsia="Times New Roman" w:hAnsi="Times New Roman"/>
          <w:sz w:val="24"/>
          <w:szCs w:val="24"/>
        </w:rPr>
      </w:pPr>
    </w:p>
    <w:p w14:paraId="3BDFE65C" w14:textId="77777777" w:rsidR="00671927" w:rsidRPr="00956CD5" w:rsidRDefault="00671927" w:rsidP="00671927">
      <w:pPr>
        <w:spacing w:after="0"/>
        <w:rPr>
          <w:rFonts w:ascii="Times New Roman" w:eastAsia="Times New Roman" w:hAnsi="Times New Roman"/>
          <w:sz w:val="24"/>
          <w:szCs w:val="24"/>
        </w:rPr>
      </w:pPr>
    </w:p>
    <w:p w14:paraId="17951AEF" w14:textId="77777777" w:rsidR="00671927" w:rsidRPr="0078402E" w:rsidRDefault="00671927" w:rsidP="00671927">
      <w:pPr>
        <w:pStyle w:val="Frspaiere1"/>
        <w:jc w:val="both"/>
        <w:rPr>
          <w:lang w:val="ro-RO"/>
        </w:rPr>
      </w:pPr>
      <w:r w:rsidRPr="0078402E">
        <w:rPr>
          <w:lang w:val="ro-RO"/>
        </w:rPr>
        <w:t>Data completării:</w:t>
      </w:r>
    </w:p>
    <w:p w14:paraId="4E370F8D" w14:textId="77777777" w:rsidR="00671927" w:rsidRPr="0078402E" w:rsidRDefault="00671927" w:rsidP="00671927">
      <w:pPr>
        <w:pStyle w:val="Frspaiere1"/>
        <w:jc w:val="both"/>
        <w:rPr>
          <w:lang w:val="ro-RO"/>
        </w:rPr>
      </w:pPr>
    </w:p>
    <w:p w14:paraId="315C6E10" w14:textId="77777777" w:rsidR="00671927" w:rsidRDefault="00671927" w:rsidP="00671927">
      <w:pPr>
        <w:pStyle w:val="Frspaiere1"/>
        <w:jc w:val="both"/>
        <w:rPr>
          <w:lang w:val="ro-RO"/>
        </w:rPr>
      </w:pPr>
    </w:p>
    <w:p w14:paraId="41F72D7C" w14:textId="77777777" w:rsidR="00AC5753" w:rsidRDefault="00AC5753" w:rsidP="00671927">
      <w:pPr>
        <w:pStyle w:val="Frspaiere1"/>
        <w:jc w:val="both"/>
        <w:rPr>
          <w:lang w:val="ro-RO"/>
        </w:rPr>
      </w:pPr>
    </w:p>
    <w:p w14:paraId="4298C770" w14:textId="77777777" w:rsidR="00AC5753" w:rsidRPr="0078402E" w:rsidRDefault="00AC5753" w:rsidP="00671927">
      <w:pPr>
        <w:pStyle w:val="Frspaiere1"/>
        <w:jc w:val="both"/>
        <w:rPr>
          <w:lang w:val="ro-RO"/>
        </w:rPr>
      </w:pPr>
    </w:p>
    <w:p w14:paraId="7A27E1E9" w14:textId="77777777" w:rsidR="00671927" w:rsidRPr="0078402E" w:rsidRDefault="00671927" w:rsidP="00671927">
      <w:pPr>
        <w:pStyle w:val="Frspaiere1"/>
        <w:jc w:val="both"/>
        <w:rPr>
          <w:lang w:val="ro-RO"/>
        </w:rPr>
      </w:pPr>
    </w:p>
    <w:p w14:paraId="671299C2" w14:textId="77777777" w:rsidR="00671927" w:rsidRPr="0078402E" w:rsidRDefault="00671927" w:rsidP="00671927">
      <w:pPr>
        <w:pStyle w:val="Frspaiere1"/>
        <w:jc w:val="center"/>
        <w:rPr>
          <w:lang w:val="ro-RO"/>
        </w:rPr>
      </w:pPr>
      <w:r w:rsidRPr="0078402E">
        <w:rPr>
          <w:lang w:val="ro-RO"/>
        </w:rPr>
        <w:t>Ofertant</w:t>
      </w:r>
    </w:p>
    <w:p w14:paraId="4FA199E4" w14:textId="77777777" w:rsidR="00671927" w:rsidRPr="0078402E" w:rsidRDefault="00671927" w:rsidP="00671927">
      <w:pPr>
        <w:pStyle w:val="Frspaiere1"/>
        <w:jc w:val="center"/>
        <w:rPr>
          <w:lang w:val="ro-RO"/>
        </w:rPr>
      </w:pPr>
      <w:r w:rsidRPr="0078402E">
        <w:rPr>
          <w:lang w:val="ro-RO"/>
        </w:rPr>
        <w:t>……….………………………..</w:t>
      </w:r>
    </w:p>
    <w:p w14:paraId="0599A7AF" w14:textId="77777777" w:rsidR="00671927" w:rsidRPr="0078402E" w:rsidRDefault="00671927" w:rsidP="00671927">
      <w:pPr>
        <w:pStyle w:val="Frspaiere1"/>
        <w:jc w:val="center"/>
        <w:rPr>
          <w:i/>
          <w:lang w:val="ro-RO"/>
        </w:rPr>
      </w:pPr>
      <w:r w:rsidRPr="0078402E">
        <w:rPr>
          <w:i/>
          <w:lang w:val="ro-RO"/>
        </w:rPr>
        <w:t>(numele semnatarului, semnătura)</w:t>
      </w:r>
    </w:p>
    <w:p w14:paraId="72C28E9B" w14:textId="77777777" w:rsidR="00956CD5" w:rsidRDefault="00956CD5" w:rsidP="00671927">
      <w:pPr>
        <w:spacing w:after="0"/>
        <w:rPr>
          <w:rFonts w:ascii="Times New Roman" w:hAnsi="Times New Roman"/>
          <w:b/>
          <w:sz w:val="24"/>
          <w:szCs w:val="24"/>
          <w:highlight w:val="yellow"/>
        </w:rPr>
      </w:pPr>
    </w:p>
    <w:p w14:paraId="2CE5CCB1" w14:textId="77777777" w:rsidR="00956CD5" w:rsidRDefault="00956CD5" w:rsidP="00BE4F79">
      <w:pPr>
        <w:spacing w:line="240" w:lineRule="auto"/>
        <w:jc w:val="center"/>
        <w:rPr>
          <w:rFonts w:ascii="Times New Roman" w:hAnsi="Times New Roman"/>
          <w:b/>
          <w:sz w:val="24"/>
          <w:szCs w:val="24"/>
          <w:highlight w:val="yellow"/>
        </w:rPr>
      </w:pPr>
    </w:p>
    <w:p w14:paraId="06EA69DC" w14:textId="77777777" w:rsidR="00671927" w:rsidRDefault="00671927" w:rsidP="00BE4F79">
      <w:pPr>
        <w:spacing w:line="240" w:lineRule="auto"/>
        <w:jc w:val="center"/>
        <w:rPr>
          <w:rFonts w:ascii="Times New Roman" w:hAnsi="Times New Roman"/>
          <w:b/>
          <w:sz w:val="24"/>
          <w:szCs w:val="24"/>
          <w:highlight w:val="yellow"/>
        </w:rPr>
      </w:pPr>
    </w:p>
    <w:p w14:paraId="69EBE24E" w14:textId="77777777" w:rsidR="00671927" w:rsidRDefault="00671927" w:rsidP="00BE4F79">
      <w:pPr>
        <w:spacing w:line="240" w:lineRule="auto"/>
        <w:jc w:val="center"/>
        <w:rPr>
          <w:rFonts w:ascii="Times New Roman" w:hAnsi="Times New Roman"/>
          <w:b/>
          <w:sz w:val="24"/>
          <w:szCs w:val="24"/>
          <w:highlight w:val="yellow"/>
        </w:rPr>
      </w:pPr>
    </w:p>
    <w:p w14:paraId="3C834213" w14:textId="138EFB8A" w:rsidR="00671927" w:rsidRDefault="00671927" w:rsidP="00BE4F79">
      <w:pPr>
        <w:spacing w:line="240" w:lineRule="auto"/>
        <w:jc w:val="center"/>
        <w:rPr>
          <w:rFonts w:ascii="Times New Roman" w:hAnsi="Times New Roman"/>
          <w:b/>
          <w:sz w:val="24"/>
          <w:szCs w:val="24"/>
          <w:highlight w:val="yellow"/>
        </w:rPr>
      </w:pPr>
    </w:p>
    <w:p w14:paraId="09B957BE" w14:textId="77777777" w:rsidR="008E6BE1" w:rsidRDefault="008E6BE1" w:rsidP="00BE4F79">
      <w:pPr>
        <w:spacing w:line="240" w:lineRule="auto"/>
        <w:jc w:val="center"/>
        <w:rPr>
          <w:rFonts w:ascii="Times New Roman" w:hAnsi="Times New Roman"/>
          <w:b/>
          <w:sz w:val="24"/>
          <w:szCs w:val="24"/>
          <w:highlight w:val="yellow"/>
        </w:rPr>
      </w:pPr>
    </w:p>
    <w:p w14:paraId="6F549780" w14:textId="77777777" w:rsidR="008D6278" w:rsidRDefault="008D6278" w:rsidP="00BE4F79">
      <w:pPr>
        <w:spacing w:line="240" w:lineRule="auto"/>
        <w:jc w:val="center"/>
        <w:rPr>
          <w:rFonts w:ascii="Times New Roman" w:hAnsi="Times New Roman"/>
          <w:b/>
          <w:sz w:val="24"/>
          <w:szCs w:val="24"/>
          <w:highlight w:val="yellow"/>
        </w:rPr>
      </w:pPr>
    </w:p>
    <w:p w14:paraId="128AA733" w14:textId="77777777" w:rsidR="001D7859" w:rsidRPr="0078402E" w:rsidRDefault="001D7859" w:rsidP="001D7859">
      <w:pPr>
        <w:spacing w:line="240" w:lineRule="auto"/>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sidR="008620C8">
        <w:rPr>
          <w:rFonts w:ascii="Times New Roman" w:hAnsi="Times New Roman"/>
          <w:b/>
          <w:sz w:val="24"/>
          <w:szCs w:val="24"/>
        </w:rPr>
        <w:t>2</w:t>
      </w:r>
    </w:p>
    <w:p w14:paraId="6C3D1043" w14:textId="77777777" w:rsidR="00371075" w:rsidRPr="0078402E" w:rsidRDefault="00371075" w:rsidP="00371075">
      <w:pPr>
        <w:spacing w:line="240" w:lineRule="auto"/>
        <w:jc w:val="center"/>
        <w:rPr>
          <w:rFonts w:ascii="Times New Roman" w:hAnsi="Times New Roman"/>
          <w:b/>
          <w:sz w:val="24"/>
          <w:szCs w:val="24"/>
        </w:rPr>
      </w:pPr>
    </w:p>
    <w:p w14:paraId="7DA5D824" w14:textId="77777777" w:rsidR="00371075" w:rsidRPr="0078402E" w:rsidRDefault="006B55AF" w:rsidP="00371075">
      <w:pPr>
        <w:spacing w:line="240" w:lineRule="auto"/>
        <w:jc w:val="center"/>
        <w:rPr>
          <w:rFonts w:ascii="Times New Roman" w:hAnsi="Times New Roman"/>
          <w:b/>
          <w:sz w:val="24"/>
          <w:szCs w:val="24"/>
        </w:rPr>
      </w:pPr>
      <w:r w:rsidRPr="0078402E">
        <w:rPr>
          <w:rFonts w:ascii="Times New Roman" w:hAnsi="Times New Roman"/>
          <w:b/>
          <w:sz w:val="24"/>
          <w:szCs w:val="24"/>
        </w:rPr>
        <w:t>ACORD DE ASOCIERE</w:t>
      </w:r>
    </w:p>
    <w:p w14:paraId="5E61DC61" w14:textId="77777777" w:rsidR="00371075" w:rsidRPr="0078402E" w:rsidRDefault="00371075" w:rsidP="00371075">
      <w:pPr>
        <w:spacing w:line="240" w:lineRule="auto"/>
        <w:jc w:val="center"/>
        <w:rPr>
          <w:rFonts w:ascii="Times New Roman" w:hAnsi="Times New Roman"/>
          <w:b/>
          <w:sz w:val="24"/>
          <w:szCs w:val="24"/>
        </w:rPr>
      </w:pPr>
      <w:r w:rsidRPr="0078402E">
        <w:rPr>
          <w:rFonts w:ascii="Times New Roman" w:hAnsi="Times New Roman"/>
          <w:b/>
          <w:sz w:val="24"/>
          <w:szCs w:val="24"/>
        </w:rPr>
        <w:t>Nr. ………….. din …………………………..</w:t>
      </w:r>
    </w:p>
    <w:p w14:paraId="6B506674" w14:textId="77777777" w:rsidR="00371075" w:rsidRPr="0078402E" w:rsidRDefault="00371075" w:rsidP="00A33B8F">
      <w:pPr>
        <w:spacing w:after="120" w:line="240" w:lineRule="auto"/>
        <w:jc w:val="center"/>
        <w:rPr>
          <w:rFonts w:ascii="Times New Roman" w:hAnsi="Times New Roman"/>
          <w:b/>
          <w:sz w:val="24"/>
          <w:szCs w:val="24"/>
        </w:rPr>
      </w:pPr>
    </w:p>
    <w:p w14:paraId="06775B97" w14:textId="1CA37C8F" w:rsidR="00371075" w:rsidRPr="0078402E" w:rsidRDefault="00134BFC" w:rsidP="00DA5BDF">
      <w:pPr>
        <w:spacing w:after="0" w:line="240" w:lineRule="auto"/>
        <w:jc w:val="both"/>
        <w:rPr>
          <w:rFonts w:ascii="Times New Roman" w:hAnsi="Times New Roman"/>
          <w:b/>
          <w:sz w:val="24"/>
          <w:szCs w:val="24"/>
        </w:rPr>
      </w:pPr>
      <w:r w:rsidRPr="0078402E">
        <w:rPr>
          <w:rFonts w:ascii="Times New Roman" w:hAnsi="Times New Roman"/>
          <w:b/>
          <w:sz w:val="24"/>
          <w:szCs w:val="24"/>
        </w:rPr>
        <w:t xml:space="preserve">1. </w:t>
      </w:r>
      <w:r w:rsidR="00223939" w:rsidRPr="0078402E">
        <w:rPr>
          <w:rFonts w:ascii="Times New Roman" w:hAnsi="Times New Roman"/>
          <w:b/>
          <w:sz w:val="24"/>
          <w:szCs w:val="24"/>
        </w:rPr>
        <w:t>Părțile</w:t>
      </w:r>
      <w:r w:rsidRPr="0078402E">
        <w:rPr>
          <w:rFonts w:ascii="Times New Roman" w:hAnsi="Times New Roman"/>
          <w:b/>
          <w:sz w:val="24"/>
          <w:szCs w:val="24"/>
        </w:rPr>
        <w:t xml:space="preserve"> acordului </w:t>
      </w:r>
    </w:p>
    <w:p w14:paraId="2C01759E" w14:textId="3BD86EAF" w:rsidR="00134BFC" w:rsidRPr="0078402E" w:rsidRDefault="00041AEC" w:rsidP="00371075">
      <w:pPr>
        <w:spacing w:line="240" w:lineRule="auto"/>
        <w:jc w:val="both"/>
        <w:rPr>
          <w:rFonts w:ascii="Times New Roman" w:hAnsi="Times New Roman"/>
          <w:sz w:val="24"/>
          <w:szCs w:val="24"/>
        </w:rPr>
      </w:pPr>
      <w:r w:rsidRPr="0078402E">
        <w:rPr>
          <w:rFonts w:ascii="Times New Roman" w:hAnsi="Times New Roman"/>
          <w:sz w:val="24"/>
          <w:szCs w:val="24"/>
        </w:rPr>
        <w:t xml:space="preserve">1 Prezentul acord se </w:t>
      </w:r>
      <w:r w:rsidR="00223939" w:rsidRPr="0078402E">
        <w:rPr>
          <w:rFonts w:ascii="Times New Roman" w:hAnsi="Times New Roman"/>
          <w:sz w:val="24"/>
          <w:szCs w:val="24"/>
        </w:rPr>
        <w:t>încheie</w:t>
      </w:r>
      <w:r w:rsidRPr="0078402E">
        <w:rPr>
          <w:rFonts w:ascii="Times New Roman" w:hAnsi="Times New Roman"/>
          <w:sz w:val="24"/>
          <w:szCs w:val="24"/>
        </w:rPr>
        <w:t xml:space="preserve"> intre:</w:t>
      </w:r>
    </w:p>
    <w:p w14:paraId="4F09E5FF" w14:textId="447C1945" w:rsidR="00041AEC" w:rsidRPr="0078402E" w:rsidRDefault="00041AEC" w:rsidP="00A33B8F">
      <w:pPr>
        <w:spacing w:after="120" w:line="240" w:lineRule="auto"/>
        <w:jc w:val="both"/>
        <w:rPr>
          <w:rFonts w:ascii="Times New Roman" w:hAnsi="Times New Roman"/>
          <w:sz w:val="24"/>
          <w:szCs w:val="24"/>
        </w:rPr>
      </w:pPr>
      <w:r w:rsidRPr="0078402E">
        <w:rPr>
          <w:rFonts w:ascii="Times New Roman" w:hAnsi="Times New Roman"/>
          <w:sz w:val="24"/>
          <w:szCs w:val="24"/>
        </w:rPr>
        <w:t>S</w:t>
      </w:r>
      <w:r w:rsidR="00D077E1">
        <w:rPr>
          <w:rFonts w:ascii="Times New Roman" w:hAnsi="Times New Roman"/>
          <w:sz w:val="24"/>
          <w:szCs w:val="24"/>
        </w:rPr>
        <w:t>.</w:t>
      </w:r>
      <w:r w:rsidRPr="0078402E">
        <w:rPr>
          <w:rFonts w:ascii="Times New Roman" w:hAnsi="Times New Roman"/>
          <w:sz w:val="24"/>
          <w:szCs w:val="24"/>
        </w:rPr>
        <w:t>C</w:t>
      </w:r>
      <w:r w:rsidR="00D077E1">
        <w:rPr>
          <w:rFonts w:ascii="Times New Roman" w:hAnsi="Times New Roman"/>
          <w:sz w:val="24"/>
          <w:szCs w:val="24"/>
        </w:rPr>
        <w:t>.</w:t>
      </w:r>
      <w:r w:rsidRPr="0078402E">
        <w:rPr>
          <w:rFonts w:ascii="Times New Roman" w:hAnsi="Times New Roman"/>
          <w:sz w:val="24"/>
          <w:szCs w:val="24"/>
        </w:rPr>
        <w:t xml:space="preserve"> ……………………………………………….., cu sediul in ………………………………………, str. ……………………….., nr. …………, telefon ……………………, fax ……………………………………, </w:t>
      </w:r>
      <w:r w:rsidR="00223939" w:rsidRPr="0078402E">
        <w:rPr>
          <w:rFonts w:ascii="Times New Roman" w:hAnsi="Times New Roman"/>
          <w:sz w:val="24"/>
          <w:szCs w:val="24"/>
        </w:rPr>
        <w:t>înmatriculata</w:t>
      </w:r>
      <w:r w:rsidRPr="0078402E">
        <w:rPr>
          <w:rFonts w:ascii="Times New Roman" w:hAnsi="Times New Roman"/>
          <w:sz w:val="24"/>
          <w:szCs w:val="24"/>
        </w:rPr>
        <w:t xml:space="preserve"> la Registrul </w:t>
      </w:r>
      <w:r w:rsidR="00223939" w:rsidRPr="0078402E">
        <w:rPr>
          <w:rFonts w:ascii="Times New Roman" w:hAnsi="Times New Roman"/>
          <w:sz w:val="24"/>
          <w:szCs w:val="24"/>
        </w:rPr>
        <w:t>Comerțului</w:t>
      </w:r>
      <w:r w:rsidRPr="0078402E">
        <w:rPr>
          <w:rFonts w:ascii="Times New Roman" w:hAnsi="Times New Roman"/>
          <w:sz w:val="24"/>
          <w:szCs w:val="24"/>
        </w:rPr>
        <w:t xml:space="preserve"> din ……………………… sub nr ……………………, cod de identificare fiscala ………………………….., cont ………………………….. deschis la …………………………………… reprezentata de ………………………………….. </w:t>
      </w:r>
      <w:r w:rsidR="00223939" w:rsidRPr="0078402E">
        <w:rPr>
          <w:rFonts w:ascii="Times New Roman" w:hAnsi="Times New Roman"/>
          <w:sz w:val="24"/>
          <w:szCs w:val="24"/>
        </w:rPr>
        <w:t>având</w:t>
      </w:r>
      <w:r w:rsidRPr="0078402E">
        <w:rPr>
          <w:rFonts w:ascii="Times New Roman" w:hAnsi="Times New Roman"/>
          <w:sz w:val="24"/>
          <w:szCs w:val="24"/>
        </w:rPr>
        <w:t xml:space="preserve"> </w:t>
      </w:r>
      <w:r w:rsidR="00223939" w:rsidRPr="0078402E">
        <w:rPr>
          <w:rFonts w:ascii="Times New Roman" w:hAnsi="Times New Roman"/>
          <w:sz w:val="24"/>
          <w:szCs w:val="24"/>
        </w:rPr>
        <w:t>funcția</w:t>
      </w:r>
      <w:r w:rsidRPr="0078402E">
        <w:rPr>
          <w:rFonts w:ascii="Times New Roman" w:hAnsi="Times New Roman"/>
          <w:sz w:val="24"/>
          <w:szCs w:val="24"/>
        </w:rPr>
        <w:t xml:space="preserve"> de ………………………… in calitate de asociat - LIDER DE ASOCIERE</w:t>
      </w:r>
    </w:p>
    <w:p w14:paraId="49C938EF" w14:textId="77777777" w:rsidR="00041AEC" w:rsidRPr="0078402E" w:rsidRDefault="00A33B8F" w:rsidP="00A33B8F">
      <w:pPr>
        <w:spacing w:after="120" w:line="240" w:lineRule="auto"/>
        <w:jc w:val="both"/>
        <w:rPr>
          <w:rFonts w:ascii="Times New Roman" w:hAnsi="Times New Roman"/>
          <w:sz w:val="24"/>
          <w:szCs w:val="24"/>
        </w:rPr>
      </w:pPr>
      <w:r w:rsidRPr="0078402E">
        <w:rPr>
          <w:rFonts w:ascii="Times New Roman" w:hAnsi="Times New Roman"/>
          <w:sz w:val="24"/>
          <w:szCs w:val="24"/>
        </w:rPr>
        <w:t>ș</w:t>
      </w:r>
      <w:r w:rsidR="00041AEC" w:rsidRPr="0078402E">
        <w:rPr>
          <w:rFonts w:ascii="Times New Roman" w:hAnsi="Times New Roman"/>
          <w:sz w:val="24"/>
          <w:szCs w:val="24"/>
        </w:rPr>
        <w:t xml:space="preserve">i </w:t>
      </w:r>
    </w:p>
    <w:p w14:paraId="479A05BC" w14:textId="6C256388" w:rsidR="00041AEC" w:rsidRPr="0078402E" w:rsidRDefault="00041AEC" w:rsidP="00C868CE">
      <w:pPr>
        <w:spacing w:after="0" w:line="240" w:lineRule="auto"/>
        <w:jc w:val="both"/>
        <w:rPr>
          <w:rFonts w:ascii="Times New Roman" w:hAnsi="Times New Roman"/>
          <w:sz w:val="24"/>
          <w:szCs w:val="24"/>
        </w:rPr>
      </w:pPr>
      <w:r w:rsidRPr="0078402E">
        <w:rPr>
          <w:rFonts w:ascii="Times New Roman" w:hAnsi="Times New Roman"/>
          <w:sz w:val="24"/>
          <w:szCs w:val="24"/>
        </w:rPr>
        <w:t>S</w:t>
      </w:r>
      <w:r w:rsidR="00D077E1">
        <w:rPr>
          <w:rFonts w:ascii="Times New Roman" w:hAnsi="Times New Roman"/>
          <w:sz w:val="24"/>
          <w:szCs w:val="24"/>
        </w:rPr>
        <w:t>.</w:t>
      </w:r>
      <w:r w:rsidRPr="0078402E">
        <w:rPr>
          <w:rFonts w:ascii="Times New Roman" w:hAnsi="Times New Roman"/>
          <w:sz w:val="24"/>
          <w:szCs w:val="24"/>
        </w:rPr>
        <w:t>C</w:t>
      </w:r>
      <w:r w:rsidR="00D077E1">
        <w:rPr>
          <w:rFonts w:ascii="Times New Roman" w:hAnsi="Times New Roman"/>
          <w:sz w:val="24"/>
          <w:szCs w:val="24"/>
        </w:rPr>
        <w:t>.</w:t>
      </w:r>
      <w:r w:rsidRPr="0078402E">
        <w:rPr>
          <w:rFonts w:ascii="Times New Roman" w:hAnsi="Times New Roman"/>
          <w:sz w:val="24"/>
          <w:szCs w:val="24"/>
        </w:rPr>
        <w:t xml:space="preserve"> ……………………………………………….., cu sediul in ………………………………………, str. ……………………….., nr. …………, telefon ……………………, fax ……………………………………, </w:t>
      </w:r>
      <w:r w:rsidR="00223939" w:rsidRPr="0078402E">
        <w:rPr>
          <w:rFonts w:ascii="Times New Roman" w:hAnsi="Times New Roman"/>
          <w:sz w:val="24"/>
          <w:szCs w:val="24"/>
        </w:rPr>
        <w:t>înmatriculata</w:t>
      </w:r>
      <w:r w:rsidRPr="0078402E">
        <w:rPr>
          <w:rFonts w:ascii="Times New Roman" w:hAnsi="Times New Roman"/>
          <w:sz w:val="24"/>
          <w:szCs w:val="24"/>
        </w:rPr>
        <w:t xml:space="preserve"> la Registrul </w:t>
      </w:r>
      <w:r w:rsidR="00223939" w:rsidRPr="0078402E">
        <w:rPr>
          <w:rFonts w:ascii="Times New Roman" w:hAnsi="Times New Roman"/>
          <w:sz w:val="24"/>
          <w:szCs w:val="24"/>
        </w:rPr>
        <w:t>Comerțului</w:t>
      </w:r>
      <w:r w:rsidRPr="0078402E">
        <w:rPr>
          <w:rFonts w:ascii="Times New Roman" w:hAnsi="Times New Roman"/>
          <w:sz w:val="24"/>
          <w:szCs w:val="24"/>
        </w:rPr>
        <w:t xml:space="preserve"> din ……………………… sub nr ……………………, cod de identificare fiscala ………………………….., cont ………………………….. deschis la …………………………………… reprezentata de ………………………………….. </w:t>
      </w:r>
      <w:r w:rsidR="00223939" w:rsidRPr="0078402E">
        <w:rPr>
          <w:rFonts w:ascii="Times New Roman" w:hAnsi="Times New Roman"/>
          <w:sz w:val="24"/>
          <w:szCs w:val="24"/>
        </w:rPr>
        <w:t>având</w:t>
      </w:r>
      <w:r w:rsidRPr="0078402E">
        <w:rPr>
          <w:rFonts w:ascii="Times New Roman" w:hAnsi="Times New Roman"/>
          <w:sz w:val="24"/>
          <w:szCs w:val="24"/>
        </w:rPr>
        <w:t xml:space="preserve"> </w:t>
      </w:r>
      <w:r w:rsidR="00223939" w:rsidRPr="0078402E">
        <w:rPr>
          <w:rFonts w:ascii="Times New Roman" w:hAnsi="Times New Roman"/>
          <w:sz w:val="24"/>
          <w:szCs w:val="24"/>
        </w:rPr>
        <w:t>funcția</w:t>
      </w:r>
      <w:r w:rsidRPr="0078402E">
        <w:rPr>
          <w:rFonts w:ascii="Times New Roman" w:hAnsi="Times New Roman"/>
          <w:sz w:val="24"/>
          <w:szCs w:val="24"/>
        </w:rPr>
        <w:t xml:space="preserve"> de ………………………… in calitate de ASOCIAT</w:t>
      </w:r>
    </w:p>
    <w:p w14:paraId="7ADAE020" w14:textId="77777777" w:rsidR="00C321CE" w:rsidRPr="0078402E" w:rsidRDefault="00C321CE" w:rsidP="00C868CE">
      <w:pPr>
        <w:spacing w:after="0" w:line="240" w:lineRule="auto"/>
        <w:jc w:val="both"/>
        <w:rPr>
          <w:rFonts w:ascii="Times New Roman" w:hAnsi="Times New Roman"/>
          <w:sz w:val="24"/>
          <w:szCs w:val="24"/>
        </w:rPr>
      </w:pPr>
    </w:p>
    <w:p w14:paraId="39D51BDE" w14:textId="77777777" w:rsidR="00041AEC" w:rsidRPr="0078402E" w:rsidRDefault="00041AEC" w:rsidP="00DA5BDF">
      <w:pPr>
        <w:spacing w:after="0" w:line="240" w:lineRule="auto"/>
        <w:jc w:val="both"/>
        <w:rPr>
          <w:rFonts w:ascii="Times New Roman" w:hAnsi="Times New Roman"/>
          <w:b/>
          <w:sz w:val="24"/>
          <w:szCs w:val="24"/>
        </w:rPr>
      </w:pPr>
      <w:r w:rsidRPr="0078402E">
        <w:rPr>
          <w:rFonts w:ascii="Times New Roman" w:hAnsi="Times New Roman"/>
          <w:b/>
          <w:sz w:val="24"/>
          <w:szCs w:val="24"/>
        </w:rPr>
        <w:t>2. Obiectul acordului</w:t>
      </w:r>
    </w:p>
    <w:p w14:paraId="3F9AF162" w14:textId="3F6FBDD6" w:rsidR="00041AEC" w:rsidRPr="0078402E" w:rsidRDefault="00041AEC"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2.1. </w:t>
      </w:r>
      <w:r w:rsidR="00223939" w:rsidRPr="0078402E">
        <w:rPr>
          <w:rFonts w:ascii="Times New Roman" w:hAnsi="Times New Roman"/>
          <w:sz w:val="24"/>
          <w:szCs w:val="24"/>
        </w:rPr>
        <w:t>Asociații</w:t>
      </w:r>
      <w:r w:rsidRPr="0078402E">
        <w:rPr>
          <w:rFonts w:ascii="Times New Roman" w:hAnsi="Times New Roman"/>
          <w:sz w:val="24"/>
          <w:szCs w:val="24"/>
        </w:rPr>
        <w:t xml:space="preserve"> au convenit sa </w:t>
      </w:r>
      <w:r w:rsidR="00223939" w:rsidRPr="0078402E">
        <w:rPr>
          <w:rFonts w:ascii="Times New Roman" w:hAnsi="Times New Roman"/>
          <w:sz w:val="24"/>
          <w:szCs w:val="24"/>
        </w:rPr>
        <w:t>desfășoare</w:t>
      </w:r>
      <w:r w:rsidRPr="0078402E">
        <w:rPr>
          <w:rFonts w:ascii="Times New Roman" w:hAnsi="Times New Roman"/>
          <w:sz w:val="24"/>
          <w:szCs w:val="24"/>
        </w:rPr>
        <w:t xml:space="preserve"> in comun </w:t>
      </w:r>
      <w:r w:rsidR="00223939" w:rsidRPr="0078402E">
        <w:rPr>
          <w:rFonts w:ascii="Times New Roman" w:hAnsi="Times New Roman"/>
          <w:sz w:val="24"/>
          <w:szCs w:val="24"/>
        </w:rPr>
        <w:t>următoarele</w:t>
      </w:r>
      <w:r w:rsidRPr="0078402E">
        <w:rPr>
          <w:rFonts w:ascii="Times New Roman" w:hAnsi="Times New Roman"/>
          <w:sz w:val="24"/>
          <w:szCs w:val="24"/>
        </w:rPr>
        <w:t xml:space="preserve"> </w:t>
      </w:r>
      <w:r w:rsidR="00223939" w:rsidRPr="0078402E">
        <w:rPr>
          <w:rFonts w:ascii="Times New Roman" w:hAnsi="Times New Roman"/>
          <w:sz w:val="24"/>
          <w:szCs w:val="24"/>
        </w:rPr>
        <w:t>activități</w:t>
      </w:r>
      <w:r w:rsidRPr="0078402E">
        <w:rPr>
          <w:rFonts w:ascii="Times New Roman" w:hAnsi="Times New Roman"/>
          <w:sz w:val="24"/>
          <w:szCs w:val="24"/>
        </w:rPr>
        <w:t>:</w:t>
      </w:r>
    </w:p>
    <w:p w14:paraId="362B1F5C" w14:textId="42E8A8C6" w:rsidR="00996847" w:rsidRPr="0078402E" w:rsidRDefault="00041AEC"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a) participarea la procedura de </w:t>
      </w:r>
      <w:r w:rsidR="00223939" w:rsidRPr="0078402E">
        <w:rPr>
          <w:rFonts w:ascii="Times New Roman" w:hAnsi="Times New Roman"/>
          <w:sz w:val="24"/>
          <w:szCs w:val="24"/>
        </w:rPr>
        <w:t>achiziție</w:t>
      </w:r>
      <w:r w:rsidRPr="0078402E">
        <w:rPr>
          <w:rFonts w:ascii="Times New Roman" w:hAnsi="Times New Roman"/>
          <w:sz w:val="24"/>
          <w:szCs w:val="24"/>
        </w:rPr>
        <w:t xml:space="preserve"> publica organizata de </w:t>
      </w:r>
      <w:r w:rsidR="002F3B36" w:rsidRPr="002F3B36">
        <w:rPr>
          <w:rFonts w:ascii="Times New Roman" w:hAnsi="Times New Roman"/>
          <w:b/>
          <w:bCs/>
          <w:iCs/>
          <w:sz w:val="24"/>
          <w:szCs w:val="24"/>
          <w:lang w:val="pt-BR"/>
        </w:rPr>
        <w:t>DIRECȚIA JUDEȚEANĂ DE TRANSPORT, ADMINISTRAREA DRUMURILOR JUDEȚENE ȘI CONTROL TRAFIC GIURGIU</w:t>
      </w:r>
      <w:r w:rsidR="002F3B36">
        <w:rPr>
          <w:rFonts w:ascii="Times New Roman" w:hAnsi="Times New Roman"/>
          <w:b/>
          <w:bCs/>
          <w:iCs/>
          <w:sz w:val="24"/>
          <w:szCs w:val="24"/>
          <w:lang w:val="pt-BR"/>
        </w:rPr>
        <w:t xml:space="preserve"> </w:t>
      </w:r>
      <w:r w:rsidR="00261E98" w:rsidRPr="0078402E">
        <w:rPr>
          <w:rFonts w:ascii="Times New Roman" w:hAnsi="Times New Roman"/>
          <w:sz w:val="24"/>
          <w:szCs w:val="24"/>
        </w:rPr>
        <w:t>pentru atribuirea contractului</w:t>
      </w:r>
      <w:r w:rsidR="00996847" w:rsidRPr="0078402E">
        <w:rPr>
          <w:rFonts w:ascii="Times New Roman" w:hAnsi="Times New Roman"/>
          <w:sz w:val="24"/>
          <w:szCs w:val="24"/>
        </w:rPr>
        <w:t xml:space="preserve"> de achiziție publică ce are ca obiect: </w:t>
      </w:r>
      <w:r w:rsidR="002F3B36" w:rsidRPr="002F3B36">
        <w:rPr>
          <w:rFonts w:ascii="Times New Roman" w:hAnsi="Times New Roman"/>
          <w:b/>
          <w:bCs/>
          <w:sz w:val="24"/>
          <w:szCs w:val="24"/>
        </w:rPr>
        <w:t>Execuție lucrări pentru realizarea sistemului de iluminat fotovoltaic la nivel cu trecerile de pietoni din Județul Giurgiu</w:t>
      </w:r>
      <w:r w:rsidR="003811F5" w:rsidRPr="0019004A">
        <w:rPr>
          <w:rFonts w:ascii="Times New Roman" w:hAnsi="Times New Roman"/>
          <w:b/>
          <w:bCs/>
          <w:sz w:val="24"/>
          <w:szCs w:val="24"/>
        </w:rPr>
        <w:t>.</w:t>
      </w:r>
    </w:p>
    <w:p w14:paraId="2F5ECF56" w14:textId="28B3C89D"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b) derularea in comun a contractului de </w:t>
      </w:r>
      <w:r w:rsidR="00223939" w:rsidRPr="0078402E">
        <w:rPr>
          <w:rFonts w:ascii="Times New Roman" w:hAnsi="Times New Roman"/>
          <w:sz w:val="24"/>
          <w:szCs w:val="24"/>
        </w:rPr>
        <w:t>achiziție</w:t>
      </w:r>
      <w:r w:rsidRPr="0078402E">
        <w:rPr>
          <w:rFonts w:ascii="Times New Roman" w:hAnsi="Times New Roman"/>
          <w:sz w:val="24"/>
          <w:szCs w:val="24"/>
        </w:rPr>
        <w:t xml:space="preserve"> publica in cazul </w:t>
      </w:r>
      <w:r w:rsidR="00223939" w:rsidRPr="0078402E">
        <w:rPr>
          <w:rFonts w:ascii="Times New Roman" w:hAnsi="Times New Roman"/>
          <w:sz w:val="24"/>
          <w:szCs w:val="24"/>
        </w:rPr>
        <w:t>desemnării</w:t>
      </w:r>
      <w:r w:rsidRPr="0078402E">
        <w:rPr>
          <w:rFonts w:ascii="Times New Roman" w:hAnsi="Times New Roman"/>
          <w:sz w:val="24"/>
          <w:szCs w:val="24"/>
        </w:rPr>
        <w:t xml:space="preserve"> ofertei comune</w:t>
      </w:r>
      <w:r w:rsidR="00F91E08" w:rsidRPr="0078402E">
        <w:rPr>
          <w:rFonts w:ascii="Times New Roman" w:hAnsi="Times New Roman"/>
          <w:sz w:val="24"/>
          <w:szCs w:val="24"/>
        </w:rPr>
        <w:t xml:space="preserve"> </w:t>
      </w:r>
      <w:r w:rsidRPr="0078402E">
        <w:rPr>
          <w:rFonts w:ascii="Times New Roman" w:hAnsi="Times New Roman"/>
          <w:sz w:val="24"/>
          <w:szCs w:val="24"/>
        </w:rPr>
        <w:t xml:space="preserve">ca fiind </w:t>
      </w:r>
      <w:r w:rsidR="00223939" w:rsidRPr="0078402E">
        <w:rPr>
          <w:rFonts w:ascii="Times New Roman" w:hAnsi="Times New Roman"/>
          <w:sz w:val="24"/>
          <w:szCs w:val="24"/>
        </w:rPr>
        <w:t>câștigătoare</w:t>
      </w:r>
      <w:r w:rsidRPr="0078402E">
        <w:rPr>
          <w:rFonts w:ascii="Times New Roman" w:hAnsi="Times New Roman"/>
          <w:sz w:val="24"/>
          <w:szCs w:val="24"/>
        </w:rPr>
        <w:t>.</w:t>
      </w:r>
    </w:p>
    <w:p w14:paraId="6344D195" w14:textId="4486B5C8"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2.2. Alte </w:t>
      </w:r>
      <w:r w:rsidR="00223939" w:rsidRPr="0078402E">
        <w:rPr>
          <w:rFonts w:ascii="Times New Roman" w:hAnsi="Times New Roman"/>
          <w:sz w:val="24"/>
          <w:szCs w:val="24"/>
        </w:rPr>
        <w:t>activități</w:t>
      </w:r>
      <w:r w:rsidRPr="0078402E">
        <w:rPr>
          <w:rFonts w:ascii="Times New Roman" w:hAnsi="Times New Roman"/>
          <w:sz w:val="24"/>
          <w:szCs w:val="24"/>
        </w:rPr>
        <w:t xml:space="preserve"> ce se vor realiza in comun:</w:t>
      </w:r>
    </w:p>
    <w:p w14:paraId="62293BEF" w14:textId="77777777"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1. ………………………………….</w:t>
      </w:r>
    </w:p>
    <w:p w14:paraId="62ED34DC" w14:textId="77777777"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2. …………………………………</w:t>
      </w:r>
    </w:p>
    <w:p w14:paraId="4111D17C" w14:textId="77777777"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 …………………………………</w:t>
      </w:r>
    </w:p>
    <w:p w14:paraId="639E5BA9" w14:textId="749848A4"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2.3. </w:t>
      </w:r>
      <w:r w:rsidR="00223939" w:rsidRPr="0078402E">
        <w:rPr>
          <w:rFonts w:ascii="Times New Roman" w:hAnsi="Times New Roman"/>
          <w:sz w:val="24"/>
          <w:szCs w:val="24"/>
        </w:rPr>
        <w:t>Contribuția</w:t>
      </w:r>
      <w:r w:rsidR="002F697C" w:rsidRPr="0078402E">
        <w:rPr>
          <w:rFonts w:ascii="Times New Roman" w:hAnsi="Times New Roman"/>
          <w:sz w:val="24"/>
          <w:szCs w:val="24"/>
        </w:rPr>
        <w:t xml:space="preserve"> financiara/tehnica/profesionala a </w:t>
      </w:r>
      <w:r w:rsidR="00223939" w:rsidRPr="0078402E">
        <w:rPr>
          <w:rFonts w:ascii="Times New Roman" w:hAnsi="Times New Roman"/>
          <w:sz w:val="24"/>
          <w:szCs w:val="24"/>
        </w:rPr>
        <w:t>fiecărei</w:t>
      </w:r>
      <w:r w:rsidR="002F697C" w:rsidRPr="0078402E">
        <w:rPr>
          <w:rFonts w:ascii="Times New Roman" w:hAnsi="Times New Roman"/>
          <w:sz w:val="24"/>
          <w:szCs w:val="24"/>
        </w:rPr>
        <w:t xml:space="preserve"> </w:t>
      </w:r>
      <w:r w:rsidR="00223939" w:rsidRPr="0078402E">
        <w:rPr>
          <w:rFonts w:ascii="Times New Roman" w:hAnsi="Times New Roman"/>
          <w:sz w:val="24"/>
          <w:szCs w:val="24"/>
        </w:rPr>
        <w:t>părți</w:t>
      </w:r>
      <w:r w:rsidR="002F697C" w:rsidRPr="0078402E">
        <w:rPr>
          <w:rFonts w:ascii="Times New Roman" w:hAnsi="Times New Roman"/>
          <w:sz w:val="24"/>
          <w:szCs w:val="24"/>
        </w:rPr>
        <w:t xml:space="preserve"> la </w:t>
      </w:r>
      <w:r w:rsidR="00223939" w:rsidRPr="0078402E">
        <w:rPr>
          <w:rFonts w:ascii="Times New Roman" w:hAnsi="Times New Roman"/>
          <w:sz w:val="24"/>
          <w:szCs w:val="24"/>
        </w:rPr>
        <w:t>îndeplinirea</w:t>
      </w:r>
      <w:r w:rsidR="002F697C" w:rsidRPr="0078402E">
        <w:rPr>
          <w:rFonts w:ascii="Times New Roman" w:hAnsi="Times New Roman"/>
          <w:sz w:val="24"/>
          <w:szCs w:val="24"/>
        </w:rPr>
        <w:t xml:space="preserve"> contractului de </w:t>
      </w:r>
      <w:r w:rsidR="00223939" w:rsidRPr="0078402E">
        <w:rPr>
          <w:rFonts w:ascii="Times New Roman" w:hAnsi="Times New Roman"/>
          <w:sz w:val="24"/>
          <w:szCs w:val="24"/>
        </w:rPr>
        <w:t>achiziție</w:t>
      </w:r>
      <w:r w:rsidR="002F697C" w:rsidRPr="0078402E">
        <w:rPr>
          <w:rFonts w:ascii="Times New Roman" w:hAnsi="Times New Roman"/>
          <w:sz w:val="24"/>
          <w:szCs w:val="24"/>
        </w:rPr>
        <w:t xml:space="preserve"> publica este:</w:t>
      </w:r>
    </w:p>
    <w:p w14:paraId="4D2F4586" w14:textId="18726A19" w:rsidR="002F697C" w:rsidRPr="0078402E" w:rsidRDefault="002F697C" w:rsidP="00DA5BDF">
      <w:pPr>
        <w:spacing w:after="0" w:line="240" w:lineRule="auto"/>
        <w:jc w:val="both"/>
        <w:rPr>
          <w:rFonts w:ascii="Times New Roman" w:hAnsi="Times New Roman"/>
          <w:sz w:val="24"/>
          <w:szCs w:val="24"/>
        </w:rPr>
      </w:pPr>
      <w:r w:rsidRPr="0078402E">
        <w:rPr>
          <w:rFonts w:ascii="Times New Roman" w:hAnsi="Times New Roman"/>
          <w:sz w:val="24"/>
          <w:szCs w:val="24"/>
        </w:rPr>
        <w:t>1. ________% S</w:t>
      </w:r>
      <w:r w:rsidR="00C84BC4">
        <w:rPr>
          <w:rFonts w:ascii="Times New Roman" w:hAnsi="Times New Roman"/>
          <w:sz w:val="24"/>
          <w:szCs w:val="24"/>
        </w:rPr>
        <w:t>.</w:t>
      </w:r>
      <w:r w:rsidRPr="0078402E">
        <w:rPr>
          <w:rFonts w:ascii="Times New Roman" w:hAnsi="Times New Roman"/>
          <w:sz w:val="24"/>
          <w:szCs w:val="24"/>
        </w:rPr>
        <w:t>C</w:t>
      </w:r>
      <w:r w:rsidR="00C84BC4">
        <w:rPr>
          <w:rFonts w:ascii="Times New Roman" w:hAnsi="Times New Roman"/>
          <w:sz w:val="24"/>
          <w:szCs w:val="24"/>
        </w:rPr>
        <w:t>.</w:t>
      </w:r>
      <w:r w:rsidRPr="0078402E">
        <w:rPr>
          <w:rFonts w:ascii="Times New Roman" w:hAnsi="Times New Roman"/>
          <w:sz w:val="24"/>
          <w:szCs w:val="24"/>
        </w:rPr>
        <w:t xml:space="preserve"> _______________________</w:t>
      </w:r>
    </w:p>
    <w:p w14:paraId="298B0B6F" w14:textId="2138C276" w:rsidR="002F697C" w:rsidRPr="0078402E" w:rsidRDefault="002F697C" w:rsidP="00DA5BDF">
      <w:pPr>
        <w:spacing w:after="0" w:line="240" w:lineRule="auto"/>
        <w:jc w:val="both"/>
        <w:rPr>
          <w:rFonts w:ascii="Times New Roman" w:hAnsi="Times New Roman"/>
          <w:sz w:val="24"/>
          <w:szCs w:val="24"/>
        </w:rPr>
      </w:pPr>
      <w:r w:rsidRPr="0078402E">
        <w:rPr>
          <w:rFonts w:ascii="Times New Roman" w:hAnsi="Times New Roman"/>
          <w:sz w:val="24"/>
          <w:szCs w:val="24"/>
        </w:rPr>
        <w:t>2. ________% S</w:t>
      </w:r>
      <w:r w:rsidR="00C84BC4">
        <w:rPr>
          <w:rFonts w:ascii="Times New Roman" w:hAnsi="Times New Roman"/>
          <w:sz w:val="24"/>
          <w:szCs w:val="24"/>
        </w:rPr>
        <w:t>.</w:t>
      </w:r>
      <w:r w:rsidRPr="0078402E">
        <w:rPr>
          <w:rFonts w:ascii="Times New Roman" w:hAnsi="Times New Roman"/>
          <w:sz w:val="24"/>
          <w:szCs w:val="24"/>
        </w:rPr>
        <w:t>C</w:t>
      </w:r>
      <w:r w:rsidR="00C84BC4">
        <w:rPr>
          <w:rFonts w:ascii="Times New Roman" w:hAnsi="Times New Roman"/>
          <w:sz w:val="24"/>
          <w:szCs w:val="24"/>
        </w:rPr>
        <w:t>.</w:t>
      </w:r>
      <w:r w:rsidRPr="0078402E">
        <w:rPr>
          <w:rFonts w:ascii="Times New Roman" w:hAnsi="Times New Roman"/>
          <w:sz w:val="24"/>
          <w:szCs w:val="24"/>
        </w:rPr>
        <w:t xml:space="preserve"> _______________________</w:t>
      </w:r>
    </w:p>
    <w:p w14:paraId="56426E6D" w14:textId="230FEA04" w:rsidR="002F697C" w:rsidRPr="0078402E" w:rsidRDefault="002F697C"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2.4. Repartizarea beneficiilor sau pierderilor rezultate din </w:t>
      </w:r>
      <w:r w:rsidR="00223939" w:rsidRPr="0078402E">
        <w:rPr>
          <w:rFonts w:ascii="Times New Roman" w:hAnsi="Times New Roman"/>
          <w:sz w:val="24"/>
          <w:szCs w:val="24"/>
        </w:rPr>
        <w:t>activitățile</w:t>
      </w:r>
      <w:r w:rsidRPr="0078402E">
        <w:rPr>
          <w:rFonts w:ascii="Times New Roman" w:hAnsi="Times New Roman"/>
          <w:sz w:val="24"/>
          <w:szCs w:val="24"/>
        </w:rPr>
        <w:t xml:space="preserve"> comune </w:t>
      </w:r>
      <w:r w:rsidR="00223939" w:rsidRPr="0078402E">
        <w:rPr>
          <w:rFonts w:ascii="Times New Roman" w:hAnsi="Times New Roman"/>
          <w:sz w:val="24"/>
          <w:szCs w:val="24"/>
        </w:rPr>
        <w:t>desfășurate</w:t>
      </w:r>
      <w:r w:rsidRPr="0078402E">
        <w:rPr>
          <w:rFonts w:ascii="Times New Roman" w:hAnsi="Times New Roman"/>
          <w:sz w:val="24"/>
          <w:szCs w:val="24"/>
        </w:rPr>
        <w:t xml:space="preserve"> de </w:t>
      </w:r>
      <w:r w:rsidR="00223939" w:rsidRPr="0078402E">
        <w:rPr>
          <w:rFonts w:ascii="Times New Roman" w:hAnsi="Times New Roman"/>
          <w:sz w:val="24"/>
          <w:szCs w:val="24"/>
        </w:rPr>
        <w:t>asociați</w:t>
      </w:r>
      <w:r w:rsidRPr="0078402E">
        <w:rPr>
          <w:rFonts w:ascii="Times New Roman" w:hAnsi="Times New Roman"/>
          <w:sz w:val="24"/>
          <w:szCs w:val="24"/>
        </w:rPr>
        <w:t xml:space="preserve"> se va efectua </w:t>
      </w:r>
      <w:r w:rsidR="00223939" w:rsidRPr="0078402E">
        <w:rPr>
          <w:rFonts w:ascii="Times New Roman" w:hAnsi="Times New Roman"/>
          <w:sz w:val="24"/>
          <w:szCs w:val="24"/>
        </w:rPr>
        <w:t>proporțional</w:t>
      </w:r>
      <w:r w:rsidRPr="0078402E">
        <w:rPr>
          <w:rFonts w:ascii="Times New Roman" w:hAnsi="Times New Roman"/>
          <w:sz w:val="24"/>
          <w:szCs w:val="24"/>
        </w:rPr>
        <w:t xml:space="preserve"> cu cota </w:t>
      </w:r>
      <w:r w:rsidR="001B3A2C" w:rsidRPr="0078402E">
        <w:rPr>
          <w:rFonts w:ascii="Times New Roman" w:hAnsi="Times New Roman"/>
          <w:sz w:val="24"/>
          <w:szCs w:val="24"/>
        </w:rPr>
        <w:t xml:space="preserve">de participare a </w:t>
      </w:r>
      <w:r w:rsidR="00223939" w:rsidRPr="0078402E">
        <w:rPr>
          <w:rFonts w:ascii="Times New Roman" w:hAnsi="Times New Roman"/>
          <w:sz w:val="24"/>
          <w:szCs w:val="24"/>
        </w:rPr>
        <w:t>fiecărui</w:t>
      </w:r>
      <w:r w:rsidR="001B3A2C" w:rsidRPr="0078402E">
        <w:rPr>
          <w:rFonts w:ascii="Times New Roman" w:hAnsi="Times New Roman"/>
          <w:sz w:val="24"/>
          <w:szCs w:val="24"/>
        </w:rPr>
        <w:t xml:space="preserve"> asociat, respectiv:</w:t>
      </w:r>
    </w:p>
    <w:p w14:paraId="4D9321EA" w14:textId="329C6C17" w:rsidR="001B3A2C" w:rsidRPr="0078402E" w:rsidRDefault="001B3A2C" w:rsidP="00C868CE">
      <w:pPr>
        <w:spacing w:after="0" w:line="240" w:lineRule="auto"/>
        <w:jc w:val="both"/>
        <w:rPr>
          <w:rFonts w:ascii="Times New Roman" w:hAnsi="Times New Roman"/>
          <w:sz w:val="24"/>
          <w:szCs w:val="24"/>
        </w:rPr>
      </w:pPr>
      <w:r w:rsidRPr="0078402E">
        <w:rPr>
          <w:rFonts w:ascii="Times New Roman" w:hAnsi="Times New Roman"/>
          <w:sz w:val="24"/>
          <w:szCs w:val="24"/>
        </w:rPr>
        <w:t>1. ________% S</w:t>
      </w:r>
      <w:r w:rsidR="00C84BC4">
        <w:rPr>
          <w:rFonts w:ascii="Times New Roman" w:hAnsi="Times New Roman"/>
          <w:sz w:val="24"/>
          <w:szCs w:val="24"/>
        </w:rPr>
        <w:t>.</w:t>
      </w:r>
      <w:r w:rsidRPr="0078402E">
        <w:rPr>
          <w:rFonts w:ascii="Times New Roman" w:hAnsi="Times New Roman"/>
          <w:sz w:val="24"/>
          <w:szCs w:val="24"/>
        </w:rPr>
        <w:t>C</w:t>
      </w:r>
      <w:r w:rsidR="00C84BC4">
        <w:rPr>
          <w:rFonts w:ascii="Times New Roman" w:hAnsi="Times New Roman"/>
          <w:sz w:val="24"/>
          <w:szCs w:val="24"/>
        </w:rPr>
        <w:t>.</w:t>
      </w:r>
      <w:r w:rsidRPr="0078402E">
        <w:rPr>
          <w:rFonts w:ascii="Times New Roman" w:hAnsi="Times New Roman"/>
          <w:sz w:val="24"/>
          <w:szCs w:val="24"/>
        </w:rPr>
        <w:t xml:space="preserve"> _______________________</w:t>
      </w:r>
    </w:p>
    <w:p w14:paraId="2088F171" w14:textId="261A0BC1" w:rsidR="001B3A2C" w:rsidRPr="0078402E" w:rsidRDefault="001B3A2C" w:rsidP="00C868CE">
      <w:pPr>
        <w:spacing w:after="0" w:line="240" w:lineRule="auto"/>
        <w:jc w:val="both"/>
        <w:rPr>
          <w:rFonts w:ascii="Times New Roman" w:hAnsi="Times New Roman"/>
          <w:sz w:val="24"/>
          <w:szCs w:val="24"/>
        </w:rPr>
      </w:pPr>
      <w:r w:rsidRPr="0078402E">
        <w:rPr>
          <w:rFonts w:ascii="Times New Roman" w:hAnsi="Times New Roman"/>
          <w:sz w:val="24"/>
          <w:szCs w:val="24"/>
        </w:rPr>
        <w:lastRenderedPageBreak/>
        <w:t>2. ________% S</w:t>
      </w:r>
      <w:r w:rsidR="00C84BC4">
        <w:rPr>
          <w:rFonts w:ascii="Times New Roman" w:hAnsi="Times New Roman"/>
          <w:sz w:val="24"/>
          <w:szCs w:val="24"/>
        </w:rPr>
        <w:t>.</w:t>
      </w:r>
      <w:r w:rsidRPr="0078402E">
        <w:rPr>
          <w:rFonts w:ascii="Times New Roman" w:hAnsi="Times New Roman"/>
          <w:sz w:val="24"/>
          <w:szCs w:val="24"/>
        </w:rPr>
        <w:t>C</w:t>
      </w:r>
      <w:r w:rsidR="00C84BC4">
        <w:rPr>
          <w:rFonts w:ascii="Times New Roman" w:hAnsi="Times New Roman"/>
          <w:sz w:val="24"/>
          <w:szCs w:val="24"/>
        </w:rPr>
        <w:t>.</w:t>
      </w:r>
      <w:r w:rsidRPr="0078402E">
        <w:rPr>
          <w:rFonts w:ascii="Times New Roman" w:hAnsi="Times New Roman"/>
          <w:sz w:val="24"/>
          <w:szCs w:val="24"/>
        </w:rPr>
        <w:t xml:space="preserve"> _______________________</w:t>
      </w:r>
    </w:p>
    <w:p w14:paraId="4F99BD42" w14:textId="77777777" w:rsidR="001B3A2C" w:rsidRPr="0078402E" w:rsidRDefault="001B3A2C" w:rsidP="00DA5BDF">
      <w:pPr>
        <w:spacing w:after="0" w:line="240" w:lineRule="auto"/>
        <w:jc w:val="both"/>
        <w:rPr>
          <w:rFonts w:ascii="Times New Roman" w:hAnsi="Times New Roman"/>
          <w:b/>
          <w:sz w:val="24"/>
          <w:szCs w:val="24"/>
        </w:rPr>
      </w:pPr>
      <w:r w:rsidRPr="0078402E">
        <w:rPr>
          <w:rFonts w:ascii="Times New Roman" w:hAnsi="Times New Roman"/>
          <w:b/>
          <w:sz w:val="24"/>
          <w:szCs w:val="24"/>
        </w:rPr>
        <w:t>3. Durata acordului</w:t>
      </w:r>
    </w:p>
    <w:p w14:paraId="57FE64CB" w14:textId="2C47061B" w:rsidR="001B3A2C" w:rsidRPr="0078402E" w:rsidRDefault="001B3A2C"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3.1. Durata asocierii constituite in baza prezentului acord este egala cu perioada </w:t>
      </w:r>
      <w:r w:rsidR="00223939" w:rsidRPr="0078402E">
        <w:rPr>
          <w:rFonts w:ascii="Times New Roman" w:hAnsi="Times New Roman"/>
          <w:sz w:val="24"/>
          <w:szCs w:val="24"/>
        </w:rPr>
        <w:t>derulării</w:t>
      </w:r>
      <w:r w:rsidRPr="0078402E">
        <w:rPr>
          <w:rFonts w:ascii="Times New Roman" w:hAnsi="Times New Roman"/>
          <w:sz w:val="24"/>
          <w:szCs w:val="24"/>
        </w:rPr>
        <w:t xml:space="preserve"> procedurii de atribuire si se </w:t>
      </w:r>
      <w:r w:rsidR="00223939" w:rsidRPr="0078402E">
        <w:rPr>
          <w:rFonts w:ascii="Times New Roman" w:hAnsi="Times New Roman"/>
          <w:sz w:val="24"/>
          <w:szCs w:val="24"/>
        </w:rPr>
        <w:t>prelungește</w:t>
      </w:r>
      <w:r w:rsidRPr="0078402E">
        <w:rPr>
          <w:rFonts w:ascii="Times New Roman" w:hAnsi="Times New Roman"/>
          <w:sz w:val="24"/>
          <w:szCs w:val="24"/>
        </w:rPr>
        <w:t xml:space="preserve"> </w:t>
      </w:r>
      <w:r w:rsidR="00223939" w:rsidRPr="0078402E">
        <w:rPr>
          <w:rFonts w:ascii="Times New Roman" w:hAnsi="Times New Roman"/>
          <w:sz w:val="24"/>
          <w:szCs w:val="24"/>
        </w:rPr>
        <w:t>corespunzător</w:t>
      </w:r>
      <w:r w:rsidRPr="0078402E">
        <w:rPr>
          <w:rFonts w:ascii="Times New Roman" w:hAnsi="Times New Roman"/>
          <w:sz w:val="24"/>
          <w:szCs w:val="24"/>
        </w:rPr>
        <w:t xml:space="preserve"> cu perioada de </w:t>
      </w:r>
      <w:r w:rsidR="00223939" w:rsidRPr="0078402E">
        <w:rPr>
          <w:rFonts w:ascii="Times New Roman" w:hAnsi="Times New Roman"/>
          <w:sz w:val="24"/>
          <w:szCs w:val="24"/>
        </w:rPr>
        <w:t>îndeplinire</w:t>
      </w:r>
      <w:r w:rsidRPr="0078402E">
        <w:rPr>
          <w:rFonts w:ascii="Times New Roman" w:hAnsi="Times New Roman"/>
          <w:sz w:val="24"/>
          <w:szCs w:val="24"/>
        </w:rPr>
        <w:t xml:space="preserve"> a contractului in cazul </w:t>
      </w:r>
      <w:r w:rsidR="00223939" w:rsidRPr="0078402E">
        <w:rPr>
          <w:rFonts w:ascii="Times New Roman" w:hAnsi="Times New Roman"/>
          <w:sz w:val="24"/>
          <w:szCs w:val="24"/>
        </w:rPr>
        <w:t>desemnării</w:t>
      </w:r>
      <w:r w:rsidRPr="0078402E">
        <w:rPr>
          <w:rFonts w:ascii="Times New Roman" w:hAnsi="Times New Roman"/>
          <w:sz w:val="24"/>
          <w:szCs w:val="24"/>
        </w:rPr>
        <w:t xml:space="preserve"> asocierii ca fiind </w:t>
      </w:r>
      <w:r w:rsidR="00223939" w:rsidRPr="0078402E">
        <w:rPr>
          <w:rFonts w:ascii="Times New Roman" w:hAnsi="Times New Roman"/>
          <w:sz w:val="24"/>
          <w:szCs w:val="24"/>
        </w:rPr>
        <w:t>câștigătoare</w:t>
      </w:r>
      <w:r w:rsidRPr="0078402E">
        <w:rPr>
          <w:rFonts w:ascii="Times New Roman" w:hAnsi="Times New Roman"/>
          <w:sz w:val="24"/>
          <w:szCs w:val="24"/>
        </w:rPr>
        <w:t xml:space="preserve"> a procedurii de </w:t>
      </w:r>
      <w:r w:rsidR="00223939" w:rsidRPr="0078402E">
        <w:rPr>
          <w:rFonts w:ascii="Times New Roman" w:hAnsi="Times New Roman"/>
          <w:sz w:val="24"/>
          <w:szCs w:val="24"/>
        </w:rPr>
        <w:t>achiziție</w:t>
      </w:r>
      <w:r w:rsidR="00E06CB4" w:rsidRPr="0078402E">
        <w:rPr>
          <w:rFonts w:ascii="Times New Roman" w:hAnsi="Times New Roman"/>
          <w:sz w:val="24"/>
          <w:szCs w:val="24"/>
        </w:rPr>
        <w:t>.</w:t>
      </w:r>
    </w:p>
    <w:p w14:paraId="67FD68EC" w14:textId="77777777" w:rsidR="00AC2FDA" w:rsidRPr="0078402E" w:rsidRDefault="00AC2FDA" w:rsidP="00DA5BDF">
      <w:pPr>
        <w:spacing w:after="0" w:line="240" w:lineRule="auto"/>
        <w:jc w:val="both"/>
        <w:rPr>
          <w:rFonts w:ascii="Times New Roman" w:hAnsi="Times New Roman"/>
          <w:sz w:val="24"/>
          <w:szCs w:val="24"/>
        </w:rPr>
      </w:pPr>
    </w:p>
    <w:p w14:paraId="7FAF1034" w14:textId="1F253CBB" w:rsidR="001B3A2C" w:rsidRPr="0078402E" w:rsidRDefault="001B3A2C" w:rsidP="00DA5BDF">
      <w:pPr>
        <w:spacing w:after="0" w:line="240" w:lineRule="auto"/>
        <w:jc w:val="both"/>
        <w:rPr>
          <w:rFonts w:ascii="Times New Roman" w:hAnsi="Times New Roman"/>
          <w:b/>
          <w:sz w:val="24"/>
          <w:szCs w:val="24"/>
        </w:rPr>
      </w:pPr>
      <w:r w:rsidRPr="0078402E">
        <w:rPr>
          <w:rFonts w:ascii="Times New Roman" w:hAnsi="Times New Roman"/>
          <w:b/>
          <w:sz w:val="24"/>
          <w:szCs w:val="24"/>
        </w:rPr>
        <w:t xml:space="preserve">4. </w:t>
      </w:r>
      <w:r w:rsidR="00223939" w:rsidRPr="0078402E">
        <w:rPr>
          <w:rFonts w:ascii="Times New Roman" w:hAnsi="Times New Roman"/>
          <w:b/>
          <w:sz w:val="24"/>
          <w:szCs w:val="24"/>
        </w:rPr>
        <w:t>Condițiile</w:t>
      </w:r>
      <w:r w:rsidRPr="0078402E">
        <w:rPr>
          <w:rFonts w:ascii="Times New Roman" w:hAnsi="Times New Roman"/>
          <w:b/>
          <w:sz w:val="24"/>
          <w:szCs w:val="24"/>
        </w:rPr>
        <w:t xml:space="preserve"> de administrare si conducere a asocierii</w:t>
      </w:r>
    </w:p>
    <w:p w14:paraId="7A0D9F5C" w14:textId="5AAE95D9" w:rsidR="001B3A2C" w:rsidRPr="0078402E" w:rsidRDefault="001B3A2C"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4.1. </w:t>
      </w:r>
      <w:r w:rsidR="00A832EE" w:rsidRPr="0078402E">
        <w:rPr>
          <w:rFonts w:ascii="Times New Roman" w:hAnsi="Times New Roman"/>
          <w:sz w:val="24"/>
          <w:szCs w:val="24"/>
        </w:rPr>
        <w:t xml:space="preserve">Se </w:t>
      </w:r>
      <w:r w:rsidR="00223939" w:rsidRPr="0078402E">
        <w:rPr>
          <w:rFonts w:ascii="Times New Roman" w:hAnsi="Times New Roman"/>
          <w:sz w:val="24"/>
          <w:szCs w:val="24"/>
        </w:rPr>
        <w:t>împuternicește</w:t>
      </w:r>
      <w:r w:rsidR="00A832EE" w:rsidRPr="0078402E">
        <w:rPr>
          <w:rFonts w:ascii="Times New Roman" w:hAnsi="Times New Roman"/>
          <w:sz w:val="24"/>
          <w:szCs w:val="24"/>
        </w:rPr>
        <w:t xml:space="preserve"> SC ………………………………., </w:t>
      </w:r>
      <w:r w:rsidR="00223939" w:rsidRPr="0078402E">
        <w:rPr>
          <w:rFonts w:ascii="Times New Roman" w:hAnsi="Times New Roman"/>
          <w:sz w:val="24"/>
          <w:szCs w:val="24"/>
        </w:rPr>
        <w:t>având</w:t>
      </w:r>
      <w:r w:rsidR="00A832EE" w:rsidRPr="0078402E">
        <w:rPr>
          <w:rFonts w:ascii="Times New Roman" w:hAnsi="Times New Roman"/>
          <w:sz w:val="24"/>
          <w:szCs w:val="24"/>
        </w:rPr>
        <w:t xml:space="preserve"> calitatea de lider al </w:t>
      </w:r>
      <w:r w:rsidR="00223939" w:rsidRPr="0078402E">
        <w:rPr>
          <w:rFonts w:ascii="Times New Roman" w:hAnsi="Times New Roman"/>
          <w:sz w:val="24"/>
          <w:szCs w:val="24"/>
        </w:rPr>
        <w:t>asociației</w:t>
      </w:r>
      <w:r w:rsidR="00A832EE" w:rsidRPr="0078402E">
        <w:rPr>
          <w:rFonts w:ascii="Times New Roman" w:hAnsi="Times New Roman"/>
          <w:sz w:val="24"/>
          <w:szCs w:val="24"/>
        </w:rPr>
        <w:t xml:space="preserve"> pentru </w:t>
      </w:r>
      <w:r w:rsidR="00223939" w:rsidRPr="0078402E">
        <w:rPr>
          <w:rFonts w:ascii="Times New Roman" w:hAnsi="Times New Roman"/>
          <w:sz w:val="24"/>
          <w:szCs w:val="24"/>
        </w:rPr>
        <w:t>întocmirea</w:t>
      </w:r>
      <w:r w:rsidR="00A832EE" w:rsidRPr="0078402E">
        <w:rPr>
          <w:rFonts w:ascii="Times New Roman" w:hAnsi="Times New Roman"/>
          <w:sz w:val="24"/>
          <w:szCs w:val="24"/>
        </w:rPr>
        <w:t xml:space="preserve"> ofertei comune, semnarea si depunerea acesteia in numele si pentru asocierea constituita prin prezentul acord.</w:t>
      </w:r>
    </w:p>
    <w:p w14:paraId="77A79204" w14:textId="13D0D7C7" w:rsidR="00E06CB4" w:rsidRPr="0078402E" w:rsidRDefault="00A832EE"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4.2. </w:t>
      </w:r>
      <w:r w:rsidR="00E06CB4" w:rsidRPr="0078402E">
        <w:rPr>
          <w:rFonts w:ascii="Times New Roman" w:hAnsi="Times New Roman"/>
          <w:sz w:val="24"/>
          <w:szCs w:val="24"/>
        </w:rPr>
        <w:t xml:space="preserve">Se </w:t>
      </w:r>
      <w:r w:rsidR="00223939" w:rsidRPr="0078402E">
        <w:rPr>
          <w:rFonts w:ascii="Times New Roman" w:hAnsi="Times New Roman"/>
          <w:sz w:val="24"/>
          <w:szCs w:val="24"/>
        </w:rPr>
        <w:t>împuternicește</w:t>
      </w:r>
      <w:r w:rsidR="00E06CB4" w:rsidRPr="0078402E">
        <w:rPr>
          <w:rFonts w:ascii="Times New Roman" w:hAnsi="Times New Roman"/>
          <w:sz w:val="24"/>
          <w:szCs w:val="24"/>
        </w:rPr>
        <w:t xml:space="preserve"> SC ………………………………., </w:t>
      </w:r>
      <w:r w:rsidR="00223939" w:rsidRPr="0078402E">
        <w:rPr>
          <w:rFonts w:ascii="Times New Roman" w:hAnsi="Times New Roman"/>
          <w:sz w:val="24"/>
          <w:szCs w:val="24"/>
        </w:rPr>
        <w:t>având</w:t>
      </w:r>
      <w:r w:rsidR="00E06CB4" w:rsidRPr="0078402E">
        <w:rPr>
          <w:rFonts w:ascii="Times New Roman" w:hAnsi="Times New Roman"/>
          <w:sz w:val="24"/>
          <w:szCs w:val="24"/>
        </w:rPr>
        <w:t xml:space="preserve"> calitatea de lider al </w:t>
      </w:r>
      <w:r w:rsidR="00223939" w:rsidRPr="0078402E">
        <w:rPr>
          <w:rFonts w:ascii="Times New Roman" w:hAnsi="Times New Roman"/>
          <w:sz w:val="24"/>
          <w:szCs w:val="24"/>
        </w:rPr>
        <w:t>asociației</w:t>
      </w:r>
      <w:r w:rsidR="00E06CB4" w:rsidRPr="0078402E">
        <w:rPr>
          <w:rFonts w:ascii="Times New Roman" w:hAnsi="Times New Roman"/>
          <w:sz w:val="24"/>
          <w:szCs w:val="24"/>
        </w:rPr>
        <w:t xml:space="preserve"> pentru semnarea contractului de </w:t>
      </w:r>
      <w:r w:rsidR="00223939" w:rsidRPr="0078402E">
        <w:rPr>
          <w:rFonts w:ascii="Times New Roman" w:hAnsi="Times New Roman"/>
          <w:sz w:val="24"/>
          <w:szCs w:val="24"/>
        </w:rPr>
        <w:t>achiziție</w:t>
      </w:r>
      <w:r w:rsidR="00E06CB4" w:rsidRPr="0078402E">
        <w:rPr>
          <w:rFonts w:ascii="Times New Roman" w:hAnsi="Times New Roman"/>
          <w:sz w:val="24"/>
          <w:szCs w:val="24"/>
        </w:rPr>
        <w:t xml:space="preserve"> publica in numele si pentru asocierea constituita prin prezentul acord, in cazul </w:t>
      </w:r>
      <w:r w:rsidR="00223939" w:rsidRPr="0078402E">
        <w:rPr>
          <w:rFonts w:ascii="Times New Roman" w:hAnsi="Times New Roman"/>
          <w:sz w:val="24"/>
          <w:szCs w:val="24"/>
        </w:rPr>
        <w:t>desemnării</w:t>
      </w:r>
      <w:r w:rsidR="00E06CB4" w:rsidRPr="0078402E">
        <w:rPr>
          <w:rFonts w:ascii="Times New Roman" w:hAnsi="Times New Roman"/>
          <w:sz w:val="24"/>
          <w:szCs w:val="24"/>
        </w:rPr>
        <w:t xml:space="preserve"> asocierii ca fiind </w:t>
      </w:r>
      <w:r w:rsidR="00223939" w:rsidRPr="0078402E">
        <w:rPr>
          <w:rFonts w:ascii="Times New Roman" w:hAnsi="Times New Roman"/>
          <w:sz w:val="24"/>
          <w:szCs w:val="24"/>
        </w:rPr>
        <w:t>câștigătoare</w:t>
      </w:r>
      <w:r w:rsidR="00E06CB4" w:rsidRPr="0078402E">
        <w:rPr>
          <w:rFonts w:ascii="Times New Roman" w:hAnsi="Times New Roman"/>
          <w:sz w:val="24"/>
          <w:szCs w:val="24"/>
        </w:rPr>
        <w:t xml:space="preserve"> a procedurii de </w:t>
      </w:r>
      <w:r w:rsidR="00223939" w:rsidRPr="0078402E">
        <w:rPr>
          <w:rFonts w:ascii="Times New Roman" w:hAnsi="Times New Roman"/>
          <w:sz w:val="24"/>
          <w:szCs w:val="24"/>
        </w:rPr>
        <w:t>achiziție</w:t>
      </w:r>
      <w:r w:rsidR="00E06CB4" w:rsidRPr="0078402E">
        <w:rPr>
          <w:rFonts w:ascii="Times New Roman" w:hAnsi="Times New Roman"/>
          <w:sz w:val="24"/>
          <w:szCs w:val="24"/>
        </w:rPr>
        <w:t>.</w:t>
      </w:r>
    </w:p>
    <w:p w14:paraId="72999E8F" w14:textId="77777777" w:rsidR="00DA5BDF" w:rsidRPr="0078402E" w:rsidRDefault="00DA5BDF" w:rsidP="00C868CE">
      <w:pPr>
        <w:spacing w:after="0" w:line="240" w:lineRule="auto"/>
        <w:jc w:val="both"/>
        <w:rPr>
          <w:rFonts w:ascii="Times New Roman" w:hAnsi="Times New Roman"/>
          <w:sz w:val="24"/>
          <w:szCs w:val="24"/>
        </w:rPr>
      </w:pPr>
    </w:p>
    <w:p w14:paraId="0A64BE93" w14:textId="7130CA2C" w:rsidR="00E06CB4" w:rsidRPr="0078402E" w:rsidRDefault="00E06CB4" w:rsidP="00DA5BDF">
      <w:pPr>
        <w:spacing w:after="0" w:line="240" w:lineRule="auto"/>
        <w:jc w:val="both"/>
        <w:rPr>
          <w:rFonts w:ascii="Times New Roman" w:hAnsi="Times New Roman"/>
          <w:b/>
          <w:sz w:val="24"/>
          <w:szCs w:val="24"/>
        </w:rPr>
      </w:pPr>
      <w:r w:rsidRPr="0078402E">
        <w:rPr>
          <w:rFonts w:ascii="Times New Roman" w:hAnsi="Times New Roman"/>
          <w:b/>
          <w:sz w:val="24"/>
          <w:szCs w:val="24"/>
        </w:rPr>
        <w:t xml:space="preserve">5. </w:t>
      </w:r>
      <w:r w:rsidR="00223939" w:rsidRPr="0078402E">
        <w:rPr>
          <w:rFonts w:ascii="Times New Roman" w:hAnsi="Times New Roman"/>
          <w:b/>
          <w:sz w:val="24"/>
          <w:szCs w:val="24"/>
        </w:rPr>
        <w:t>Răspundere</w:t>
      </w:r>
    </w:p>
    <w:p w14:paraId="55EFD329" w14:textId="76CBFF28" w:rsidR="00E06CB4" w:rsidRPr="0078402E" w:rsidRDefault="00E06CB4"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5.1. </w:t>
      </w:r>
      <w:r w:rsidR="00223939" w:rsidRPr="0078402E">
        <w:rPr>
          <w:rFonts w:ascii="Times New Roman" w:hAnsi="Times New Roman"/>
          <w:sz w:val="24"/>
          <w:szCs w:val="24"/>
        </w:rPr>
        <w:t>Părțile</w:t>
      </w:r>
      <w:r w:rsidR="00A32833" w:rsidRPr="0078402E">
        <w:rPr>
          <w:rFonts w:ascii="Times New Roman" w:hAnsi="Times New Roman"/>
          <w:sz w:val="24"/>
          <w:szCs w:val="24"/>
        </w:rPr>
        <w:t xml:space="preserve"> vor </w:t>
      </w:r>
      <w:r w:rsidR="00223939" w:rsidRPr="0078402E">
        <w:rPr>
          <w:rFonts w:ascii="Times New Roman" w:hAnsi="Times New Roman"/>
          <w:sz w:val="24"/>
          <w:szCs w:val="24"/>
        </w:rPr>
        <w:t>răspunde</w:t>
      </w:r>
      <w:r w:rsidR="00A32833" w:rsidRPr="0078402E">
        <w:rPr>
          <w:rFonts w:ascii="Times New Roman" w:hAnsi="Times New Roman"/>
          <w:sz w:val="24"/>
          <w:szCs w:val="24"/>
        </w:rPr>
        <w:t xml:space="preserve"> solidar si individual in fata Beneficiarului in ceea ce </w:t>
      </w:r>
      <w:r w:rsidR="00223939" w:rsidRPr="0078402E">
        <w:rPr>
          <w:rFonts w:ascii="Times New Roman" w:hAnsi="Times New Roman"/>
          <w:sz w:val="24"/>
          <w:szCs w:val="24"/>
        </w:rPr>
        <w:t>privește</w:t>
      </w:r>
      <w:r w:rsidR="00A32833" w:rsidRPr="0078402E">
        <w:rPr>
          <w:rFonts w:ascii="Times New Roman" w:hAnsi="Times New Roman"/>
          <w:sz w:val="24"/>
          <w:szCs w:val="24"/>
        </w:rPr>
        <w:t xml:space="preserve"> toate </w:t>
      </w:r>
      <w:r w:rsidR="00223939" w:rsidRPr="0078402E">
        <w:rPr>
          <w:rFonts w:ascii="Times New Roman" w:hAnsi="Times New Roman"/>
          <w:sz w:val="24"/>
          <w:szCs w:val="24"/>
        </w:rPr>
        <w:t>obligațiile</w:t>
      </w:r>
      <w:r w:rsidR="00A32833" w:rsidRPr="0078402E">
        <w:rPr>
          <w:rFonts w:ascii="Times New Roman" w:hAnsi="Times New Roman"/>
          <w:sz w:val="24"/>
          <w:szCs w:val="24"/>
        </w:rPr>
        <w:t xml:space="preserve"> si </w:t>
      </w:r>
      <w:r w:rsidR="00223939" w:rsidRPr="0078402E">
        <w:rPr>
          <w:rFonts w:ascii="Times New Roman" w:hAnsi="Times New Roman"/>
          <w:sz w:val="24"/>
          <w:szCs w:val="24"/>
        </w:rPr>
        <w:t>responsabilitățile</w:t>
      </w:r>
      <w:r w:rsidR="00A32833" w:rsidRPr="0078402E">
        <w:rPr>
          <w:rFonts w:ascii="Times New Roman" w:hAnsi="Times New Roman"/>
          <w:sz w:val="24"/>
          <w:szCs w:val="24"/>
        </w:rPr>
        <w:t xml:space="preserve"> </w:t>
      </w:r>
      <w:r w:rsidR="00223939" w:rsidRPr="0078402E">
        <w:rPr>
          <w:rFonts w:ascii="Times New Roman" w:hAnsi="Times New Roman"/>
          <w:sz w:val="24"/>
          <w:szCs w:val="24"/>
        </w:rPr>
        <w:t>decurgând</w:t>
      </w:r>
      <w:r w:rsidR="00A32833" w:rsidRPr="0078402E">
        <w:rPr>
          <w:rFonts w:ascii="Times New Roman" w:hAnsi="Times New Roman"/>
          <w:sz w:val="24"/>
          <w:szCs w:val="24"/>
        </w:rPr>
        <w:t xml:space="preserve"> din sau in </w:t>
      </w:r>
      <w:r w:rsidR="00223939" w:rsidRPr="0078402E">
        <w:rPr>
          <w:rFonts w:ascii="Times New Roman" w:hAnsi="Times New Roman"/>
          <w:sz w:val="24"/>
          <w:szCs w:val="24"/>
        </w:rPr>
        <w:t>legătură</w:t>
      </w:r>
      <w:r w:rsidR="00A32833" w:rsidRPr="0078402E">
        <w:rPr>
          <w:rFonts w:ascii="Times New Roman" w:hAnsi="Times New Roman"/>
          <w:sz w:val="24"/>
          <w:szCs w:val="24"/>
        </w:rPr>
        <w:t xml:space="preserve"> cu Contractul.</w:t>
      </w:r>
    </w:p>
    <w:p w14:paraId="6C84A9DA" w14:textId="77777777" w:rsidR="00DA5BDF" w:rsidRPr="0078402E" w:rsidRDefault="00DA5BDF" w:rsidP="00DA5BDF">
      <w:pPr>
        <w:spacing w:after="0" w:line="240" w:lineRule="auto"/>
        <w:jc w:val="both"/>
        <w:rPr>
          <w:rFonts w:ascii="Times New Roman" w:hAnsi="Times New Roman"/>
          <w:sz w:val="24"/>
          <w:szCs w:val="24"/>
        </w:rPr>
      </w:pPr>
    </w:p>
    <w:p w14:paraId="387507DB" w14:textId="77777777" w:rsidR="00A32833" w:rsidRPr="0078402E" w:rsidRDefault="00A32833" w:rsidP="00DA5BDF">
      <w:pPr>
        <w:spacing w:after="0" w:line="240" w:lineRule="auto"/>
        <w:jc w:val="both"/>
        <w:rPr>
          <w:rFonts w:ascii="Times New Roman" w:hAnsi="Times New Roman"/>
          <w:b/>
          <w:sz w:val="24"/>
          <w:szCs w:val="24"/>
        </w:rPr>
      </w:pPr>
      <w:r w:rsidRPr="0078402E">
        <w:rPr>
          <w:rFonts w:ascii="Times New Roman" w:hAnsi="Times New Roman"/>
          <w:b/>
          <w:sz w:val="24"/>
          <w:szCs w:val="24"/>
        </w:rPr>
        <w:t>6. Alte clauze</w:t>
      </w:r>
    </w:p>
    <w:p w14:paraId="7CBB398B" w14:textId="50CFF79A" w:rsidR="00A32833" w:rsidRPr="0078402E" w:rsidRDefault="00A32833"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6.1. </w:t>
      </w:r>
      <w:r w:rsidR="00223939" w:rsidRPr="0078402E">
        <w:rPr>
          <w:rFonts w:ascii="Times New Roman" w:hAnsi="Times New Roman"/>
          <w:sz w:val="24"/>
          <w:szCs w:val="24"/>
        </w:rPr>
        <w:t>Asociații</w:t>
      </w:r>
      <w:r w:rsidR="00820BFA" w:rsidRPr="0078402E">
        <w:rPr>
          <w:rFonts w:ascii="Times New Roman" w:hAnsi="Times New Roman"/>
          <w:sz w:val="24"/>
          <w:szCs w:val="24"/>
        </w:rPr>
        <w:t xml:space="preserve"> convin sa se </w:t>
      </w:r>
      <w:r w:rsidR="00223939" w:rsidRPr="0078402E">
        <w:rPr>
          <w:rFonts w:ascii="Times New Roman" w:hAnsi="Times New Roman"/>
          <w:sz w:val="24"/>
          <w:szCs w:val="24"/>
        </w:rPr>
        <w:t>susțină</w:t>
      </w:r>
      <w:r w:rsidR="00820BFA" w:rsidRPr="0078402E">
        <w:rPr>
          <w:rFonts w:ascii="Times New Roman" w:hAnsi="Times New Roman"/>
          <w:sz w:val="24"/>
          <w:szCs w:val="24"/>
        </w:rPr>
        <w:t xml:space="preserve"> ori de cate ori va fi nevoie pe tot parcursul </w:t>
      </w:r>
      <w:r w:rsidR="00223939" w:rsidRPr="0078402E">
        <w:rPr>
          <w:rFonts w:ascii="Times New Roman" w:hAnsi="Times New Roman"/>
          <w:sz w:val="24"/>
          <w:szCs w:val="24"/>
        </w:rPr>
        <w:t>realizării</w:t>
      </w:r>
      <w:r w:rsidR="00820BFA" w:rsidRPr="0078402E">
        <w:rPr>
          <w:rFonts w:ascii="Times New Roman" w:hAnsi="Times New Roman"/>
          <w:sz w:val="24"/>
          <w:szCs w:val="24"/>
        </w:rPr>
        <w:t xml:space="preserve"> contractului, </w:t>
      </w:r>
      <w:r w:rsidR="00223939" w:rsidRPr="0078402E">
        <w:rPr>
          <w:rFonts w:ascii="Times New Roman" w:hAnsi="Times New Roman"/>
          <w:sz w:val="24"/>
          <w:szCs w:val="24"/>
        </w:rPr>
        <w:t>acordând</w:t>
      </w:r>
      <w:r w:rsidR="00820BFA" w:rsidRPr="0078402E">
        <w:rPr>
          <w:rFonts w:ascii="Times New Roman" w:hAnsi="Times New Roman"/>
          <w:sz w:val="24"/>
          <w:szCs w:val="24"/>
        </w:rPr>
        <w:t xml:space="preserve">-si sprijin de natura tehnica, manageriala sau/si logistica ori de cate ori </w:t>
      </w:r>
      <w:r w:rsidR="00223939" w:rsidRPr="0078402E">
        <w:rPr>
          <w:rFonts w:ascii="Times New Roman" w:hAnsi="Times New Roman"/>
          <w:sz w:val="24"/>
          <w:szCs w:val="24"/>
        </w:rPr>
        <w:t>situația</w:t>
      </w:r>
      <w:r w:rsidR="00820BFA" w:rsidRPr="0078402E">
        <w:rPr>
          <w:rFonts w:ascii="Times New Roman" w:hAnsi="Times New Roman"/>
          <w:sz w:val="24"/>
          <w:szCs w:val="24"/>
        </w:rPr>
        <w:t xml:space="preserve"> o cere.</w:t>
      </w:r>
    </w:p>
    <w:p w14:paraId="359B734C" w14:textId="7D2A5009" w:rsidR="00820BFA" w:rsidRPr="0078402E" w:rsidRDefault="00820BFA"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6.2. Niciuna din </w:t>
      </w:r>
      <w:r w:rsidR="00223939" w:rsidRPr="0078402E">
        <w:rPr>
          <w:rFonts w:ascii="Times New Roman" w:hAnsi="Times New Roman"/>
          <w:sz w:val="24"/>
          <w:szCs w:val="24"/>
        </w:rPr>
        <w:t>parți</w:t>
      </w:r>
      <w:r w:rsidRPr="0078402E">
        <w:rPr>
          <w:rFonts w:ascii="Times New Roman" w:hAnsi="Times New Roman"/>
          <w:sz w:val="24"/>
          <w:szCs w:val="24"/>
        </w:rPr>
        <w:t xml:space="preserve"> nu va fi </w:t>
      </w:r>
      <w:r w:rsidR="00223939" w:rsidRPr="0078402E">
        <w:rPr>
          <w:rFonts w:ascii="Times New Roman" w:hAnsi="Times New Roman"/>
          <w:sz w:val="24"/>
          <w:szCs w:val="24"/>
        </w:rPr>
        <w:t>îndreptățita</w:t>
      </w:r>
      <w:r w:rsidRPr="0078402E">
        <w:rPr>
          <w:rFonts w:ascii="Times New Roman" w:hAnsi="Times New Roman"/>
          <w:sz w:val="24"/>
          <w:szCs w:val="24"/>
        </w:rPr>
        <w:t xml:space="preserve"> sa </w:t>
      </w:r>
      <w:r w:rsidR="00223939" w:rsidRPr="0078402E">
        <w:rPr>
          <w:rFonts w:ascii="Times New Roman" w:hAnsi="Times New Roman"/>
          <w:sz w:val="24"/>
          <w:szCs w:val="24"/>
        </w:rPr>
        <w:t>vândă</w:t>
      </w:r>
      <w:r w:rsidRPr="0078402E">
        <w:rPr>
          <w:rFonts w:ascii="Times New Roman" w:hAnsi="Times New Roman"/>
          <w:sz w:val="24"/>
          <w:szCs w:val="24"/>
        </w:rPr>
        <w:t xml:space="preserve">, cesioneze sau in orice alta modalitate sa greveze sau sa </w:t>
      </w:r>
      <w:r w:rsidR="00223939" w:rsidRPr="0078402E">
        <w:rPr>
          <w:rFonts w:ascii="Times New Roman" w:hAnsi="Times New Roman"/>
          <w:sz w:val="24"/>
          <w:szCs w:val="24"/>
        </w:rPr>
        <w:t>transmită</w:t>
      </w:r>
      <w:r w:rsidRPr="0078402E">
        <w:rPr>
          <w:rFonts w:ascii="Times New Roman" w:hAnsi="Times New Roman"/>
          <w:sz w:val="24"/>
          <w:szCs w:val="24"/>
        </w:rPr>
        <w:t xml:space="preserve"> cota sa sau parte din aceasta altfel </w:t>
      </w:r>
      <w:r w:rsidR="00223939" w:rsidRPr="0078402E">
        <w:rPr>
          <w:rFonts w:ascii="Times New Roman" w:hAnsi="Times New Roman"/>
          <w:sz w:val="24"/>
          <w:szCs w:val="24"/>
        </w:rPr>
        <w:t>decât</w:t>
      </w:r>
      <w:r w:rsidRPr="0078402E">
        <w:rPr>
          <w:rFonts w:ascii="Times New Roman" w:hAnsi="Times New Roman"/>
          <w:sz w:val="24"/>
          <w:szCs w:val="24"/>
        </w:rPr>
        <w:t xml:space="preserve"> prin efectul legii </w:t>
      </w:r>
      <w:r w:rsidR="00A75F46" w:rsidRPr="0078402E">
        <w:rPr>
          <w:rFonts w:ascii="Times New Roman" w:hAnsi="Times New Roman"/>
          <w:sz w:val="24"/>
          <w:szCs w:val="24"/>
        </w:rPr>
        <w:t xml:space="preserve">si prin </w:t>
      </w:r>
      <w:r w:rsidR="00223939" w:rsidRPr="0078402E">
        <w:rPr>
          <w:rFonts w:ascii="Times New Roman" w:hAnsi="Times New Roman"/>
          <w:sz w:val="24"/>
          <w:szCs w:val="24"/>
        </w:rPr>
        <w:t>obținerea</w:t>
      </w:r>
      <w:r w:rsidR="00A75F46" w:rsidRPr="0078402E">
        <w:rPr>
          <w:rFonts w:ascii="Times New Roman" w:hAnsi="Times New Roman"/>
          <w:sz w:val="24"/>
          <w:szCs w:val="24"/>
        </w:rPr>
        <w:t xml:space="preserve"> </w:t>
      </w:r>
      <w:r w:rsidR="00223939" w:rsidRPr="0078402E">
        <w:rPr>
          <w:rFonts w:ascii="Times New Roman" w:hAnsi="Times New Roman"/>
          <w:sz w:val="24"/>
          <w:szCs w:val="24"/>
        </w:rPr>
        <w:t>consimțământului</w:t>
      </w:r>
      <w:r w:rsidR="00A75F46" w:rsidRPr="0078402E">
        <w:rPr>
          <w:rFonts w:ascii="Times New Roman" w:hAnsi="Times New Roman"/>
          <w:sz w:val="24"/>
          <w:szCs w:val="24"/>
        </w:rPr>
        <w:t xml:space="preserve"> scris prealabil </w:t>
      </w:r>
      <w:r w:rsidR="00223939" w:rsidRPr="0078402E">
        <w:rPr>
          <w:rFonts w:ascii="Times New Roman" w:hAnsi="Times New Roman"/>
          <w:sz w:val="24"/>
          <w:szCs w:val="24"/>
        </w:rPr>
        <w:t>atât</w:t>
      </w:r>
      <w:r w:rsidR="00A75F46" w:rsidRPr="0078402E">
        <w:rPr>
          <w:rFonts w:ascii="Times New Roman" w:hAnsi="Times New Roman"/>
          <w:sz w:val="24"/>
          <w:szCs w:val="24"/>
        </w:rPr>
        <w:t xml:space="preserve"> al celorlalte </w:t>
      </w:r>
      <w:r w:rsidR="00223939" w:rsidRPr="0078402E">
        <w:rPr>
          <w:rFonts w:ascii="Times New Roman" w:hAnsi="Times New Roman"/>
          <w:sz w:val="24"/>
          <w:szCs w:val="24"/>
        </w:rPr>
        <w:t>parți</w:t>
      </w:r>
      <w:r w:rsidR="00A75F46" w:rsidRPr="0078402E">
        <w:rPr>
          <w:rFonts w:ascii="Times New Roman" w:hAnsi="Times New Roman"/>
          <w:sz w:val="24"/>
          <w:szCs w:val="24"/>
        </w:rPr>
        <w:t xml:space="preserve"> cat si al beneficiarului.</w:t>
      </w:r>
    </w:p>
    <w:p w14:paraId="27A2F05F" w14:textId="559EF495" w:rsidR="00A75F46" w:rsidRPr="0078402E" w:rsidRDefault="00A75F46"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6.3. </w:t>
      </w:r>
      <w:r w:rsidR="00D545B6" w:rsidRPr="0078402E">
        <w:rPr>
          <w:rFonts w:ascii="Times New Roman" w:hAnsi="Times New Roman"/>
          <w:sz w:val="24"/>
          <w:szCs w:val="24"/>
        </w:rPr>
        <w:t xml:space="preserve">Prezentul acord se </w:t>
      </w:r>
      <w:r w:rsidR="00223939" w:rsidRPr="0078402E">
        <w:rPr>
          <w:rFonts w:ascii="Times New Roman" w:hAnsi="Times New Roman"/>
          <w:sz w:val="24"/>
          <w:szCs w:val="24"/>
        </w:rPr>
        <w:t>completează</w:t>
      </w:r>
      <w:r w:rsidR="00D545B6" w:rsidRPr="0078402E">
        <w:rPr>
          <w:rFonts w:ascii="Times New Roman" w:hAnsi="Times New Roman"/>
          <w:sz w:val="24"/>
          <w:szCs w:val="24"/>
        </w:rPr>
        <w:t xml:space="preserve"> in ceea ce </w:t>
      </w:r>
      <w:r w:rsidR="00223939" w:rsidRPr="0078402E">
        <w:rPr>
          <w:rFonts w:ascii="Times New Roman" w:hAnsi="Times New Roman"/>
          <w:sz w:val="24"/>
          <w:szCs w:val="24"/>
        </w:rPr>
        <w:t>privește</w:t>
      </w:r>
      <w:r w:rsidR="00D545B6" w:rsidRPr="0078402E">
        <w:rPr>
          <w:rFonts w:ascii="Times New Roman" w:hAnsi="Times New Roman"/>
          <w:sz w:val="24"/>
          <w:szCs w:val="24"/>
        </w:rPr>
        <w:t xml:space="preserve"> termenele si </w:t>
      </w:r>
      <w:r w:rsidR="00223939" w:rsidRPr="0078402E">
        <w:rPr>
          <w:rFonts w:ascii="Times New Roman" w:hAnsi="Times New Roman"/>
          <w:sz w:val="24"/>
          <w:szCs w:val="24"/>
        </w:rPr>
        <w:t>condițiile</w:t>
      </w:r>
      <w:r w:rsidR="00D545B6" w:rsidRPr="0078402E">
        <w:rPr>
          <w:rFonts w:ascii="Times New Roman" w:hAnsi="Times New Roman"/>
          <w:sz w:val="24"/>
          <w:szCs w:val="24"/>
        </w:rPr>
        <w:t xml:space="preserve"> de </w:t>
      </w:r>
      <w:r w:rsidR="007B5968">
        <w:rPr>
          <w:rFonts w:ascii="Times New Roman" w:hAnsi="Times New Roman"/>
          <w:sz w:val="24"/>
          <w:szCs w:val="24"/>
        </w:rPr>
        <w:t>execuție</w:t>
      </w:r>
      <w:r w:rsidR="00D545B6" w:rsidRPr="0078402E">
        <w:rPr>
          <w:rFonts w:ascii="Times New Roman" w:hAnsi="Times New Roman"/>
          <w:sz w:val="24"/>
          <w:szCs w:val="24"/>
        </w:rPr>
        <w:t xml:space="preserve"> a </w:t>
      </w:r>
      <w:r w:rsidR="00223939" w:rsidRPr="0078402E">
        <w:rPr>
          <w:rFonts w:ascii="Times New Roman" w:hAnsi="Times New Roman"/>
          <w:sz w:val="24"/>
          <w:szCs w:val="24"/>
        </w:rPr>
        <w:t>lucrărilor</w:t>
      </w:r>
      <w:r w:rsidR="00D545B6" w:rsidRPr="0078402E">
        <w:rPr>
          <w:rFonts w:ascii="Times New Roman" w:hAnsi="Times New Roman"/>
          <w:sz w:val="24"/>
          <w:szCs w:val="24"/>
        </w:rPr>
        <w:t xml:space="preserve">, cu prevederile contractului ce se va </w:t>
      </w:r>
      <w:r w:rsidR="00223939" w:rsidRPr="0078402E">
        <w:rPr>
          <w:rFonts w:ascii="Times New Roman" w:hAnsi="Times New Roman"/>
          <w:sz w:val="24"/>
          <w:szCs w:val="24"/>
        </w:rPr>
        <w:t>încheia</w:t>
      </w:r>
      <w:r w:rsidR="00D545B6" w:rsidRPr="0078402E">
        <w:rPr>
          <w:rFonts w:ascii="Times New Roman" w:hAnsi="Times New Roman"/>
          <w:sz w:val="24"/>
          <w:szCs w:val="24"/>
        </w:rPr>
        <w:t xml:space="preserve"> intre </w:t>
      </w:r>
      <w:r w:rsidR="00D545B6" w:rsidRPr="0078402E">
        <w:rPr>
          <w:rFonts w:ascii="Times New Roman" w:hAnsi="Times New Roman"/>
          <w:i/>
          <w:sz w:val="24"/>
          <w:szCs w:val="24"/>
        </w:rPr>
        <w:t>……………….(liderul de asociere)…………………</w:t>
      </w:r>
      <w:r w:rsidR="00D545B6" w:rsidRPr="0078402E">
        <w:rPr>
          <w:rFonts w:ascii="Times New Roman" w:hAnsi="Times New Roman"/>
          <w:sz w:val="24"/>
          <w:szCs w:val="24"/>
        </w:rPr>
        <w:t xml:space="preserve"> si beneficiar.</w:t>
      </w:r>
    </w:p>
    <w:p w14:paraId="30EC241C" w14:textId="77777777" w:rsidR="00DA5BDF" w:rsidRPr="0078402E" w:rsidRDefault="00DA5BDF" w:rsidP="00C868CE">
      <w:pPr>
        <w:spacing w:after="0" w:line="240" w:lineRule="auto"/>
        <w:jc w:val="both"/>
        <w:rPr>
          <w:rFonts w:ascii="Times New Roman" w:hAnsi="Times New Roman"/>
          <w:sz w:val="24"/>
          <w:szCs w:val="24"/>
        </w:rPr>
      </w:pPr>
    </w:p>
    <w:p w14:paraId="6E321777" w14:textId="77777777" w:rsidR="00D545B6" w:rsidRPr="0078402E" w:rsidRDefault="00B46826" w:rsidP="00DA5BDF">
      <w:pPr>
        <w:spacing w:after="0" w:line="240" w:lineRule="auto"/>
        <w:jc w:val="both"/>
        <w:rPr>
          <w:rFonts w:ascii="Times New Roman" w:hAnsi="Times New Roman"/>
          <w:b/>
          <w:sz w:val="24"/>
          <w:szCs w:val="24"/>
        </w:rPr>
      </w:pPr>
      <w:r w:rsidRPr="0078402E">
        <w:rPr>
          <w:rFonts w:ascii="Times New Roman" w:hAnsi="Times New Roman"/>
          <w:b/>
          <w:sz w:val="24"/>
          <w:szCs w:val="24"/>
        </w:rPr>
        <w:t>7</w:t>
      </w:r>
      <w:r w:rsidR="00E000C6" w:rsidRPr="0078402E">
        <w:rPr>
          <w:rFonts w:ascii="Times New Roman" w:hAnsi="Times New Roman"/>
          <w:b/>
          <w:sz w:val="24"/>
          <w:szCs w:val="24"/>
        </w:rPr>
        <w:t>. Sediul asocierii</w:t>
      </w:r>
    </w:p>
    <w:p w14:paraId="12BB3382" w14:textId="77777777" w:rsidR="00E000C6" w:rsidRPr="0078402E" w:rsidRDefault="00B46826" w:rsidP="00C868CE">
      <w:pPr>
        <w:spacing w:after="0" w:line="240" w:lineRule="auto"/>
        <w:jc w:val="both"/>
        <w:rPr>
          <w:rFonts w:ascii="Times New Roman" w:hAnsi="Times New Roman"/>
          <w:i/>
          <w:sz w:val="24"/>
          <w:szCs w:val="24"/>
        </w:rPr>
      </w:pPr>
      <w:r w:rsidRPr="0078402E">
        <w:rPr>
          <w:rFonts w:ascii="Times New Roman" w:hAnsi="Times New Roman"/>
          <w:sz w:val="24"/>
          <w:szCs w:val="24"/>
        </w:rPr>
        <w:t xml:space="preserve">7.1. </w:t>
      </w:r>
      <w:r w:rsidR="008D1BDF" w:rsidRPr="0078402E">
        <w:rPr>
          <w:rFonts w:ascii="Times New Roman" w:hAnsi="Times New Roman"/>
          <w:sz w:val="24"/>
          <w:szCs w:val="24"/>
        </w:rPr>
        <w:t xml:space="preserve">Sediul asocierii va fi in </w:t>
      </w:r>
      <w:r w:rsidR="008D1BDF" w:rsidRPr="0078402E">
        <w:rPr>
          <w:rFonts w:ascii="Times New Roman" w:hAnsi="Times New Roman"/>
          <w:i/>
          <w:sz w:val="24"/>
          <w:szCs w:val="24"/>
        </w:rPr>
        <w:t>………………………(adresa completa, nr. de telefon, nr. de fax) ………………</w:t>
      </w:r>
    </w:p>
    <w:p w14:paraId="32B3BEB2" w14:textId="77777777" w:rsidR="00DA5BDF" w:rsidRPr="0078402E" w:rsidRDefault="00DA5BDF" w:rsidP="00C868CE">
      <w:pPr>
        <w:spacing w:after="0" w:line="240" w:lineRule="auto"/>
        <w:jc w:val="both"/>
        <w:rPr>
          <w:rFonts w:ascii="Times New Roman" w:hAnsi="Times New Roman"/>
          <w:i/>
          <w:sz w:val="24"/>
          <w:szCs w:val="24"/>
        </w:rPr>
      </w:pPr>
    </w:p>
    <w:p w14:paraId="34A77C8B" w14:textId="5150B4FA" w:rsidR="00FE2866" w:rsidRPr="0078402E" w:rsidRDefault="008D1BDF" w:rsidP="00DA5BDF">
      <w:pPr>
        <w:spacing w:after="0" w:line="240" w:lineRule="auto"/>
        <w:jc w:val="both"/>
        <w:rPr>
          <w:rFonts w:ascii="Times New Roman" w:hAnsi="Times New Roman"/>
          <w:b/>
          <w:sz w:val="24"/>
          <w:szCs w:val="24"/>
        </w:rPr>
      </w:pPr>
      <w:r w:rsidRPr="0078402E">
        <w:rPr>
          <w:rFonts w:ascii="Times New Roman" w:hAnsi="Times New Roman"/>
          <w:b/>
          <w:sz w:val="24"/>
          <w:szCs w:val="24"/>
        </w:rPr>
        <w:t>8.</w:t>
      </w:r>
      <w:r w:rsidR="00FE2866" w:rsidRPr="0078402E">
        <w:rPr>
          <w:rFonts w:ascii="Times New Roman" w:hAnsi="Times New Roman"/>
          <w:b/>
          <w:sz w:val="24"/>
          <w:szCs w:val="24"/>
        </w:rPr>
        <w:t xml:space="preserve"> </w:t>
      </w:r>
      <w:r w:rsidR="00223939" w:rsidRPr="0078402E">
        <w:rPr>
          <w:rFonts w:ascii="Times New Roman" w:hAnsi="Times New Roman"/>
          <w:b/>
          <w:sz w:val="24"/>
          <w:szCs w:val="24"/>
        </w:rPr>
        <w:t>Încetarea</w:t>
      </w:r>
      <w:r w:rsidR="00FE2866" w:rsidRPr="0078402E">
        <w:rPr>
          <w:rFonts w:ascii="Times New Roman" w:hAnsi="Times New Roman"/>
          <w:b/>
          <w:sz w:val="24"/>
          <w:szCs w:val="24"/>
        </w:rPr>
        <w:t xml:space="preserve"> acordului de asociere</w:t>
      </w:r>
    </w:p>
    <w:p w14:paraId="1861BE16" w14:textId="30BC0478" w:rsidR="00FE07CD" w:rsidRPr="0078402E" w:rsidRDefault="00FE2866"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 </w:t>
      </w:r>
      <w:r w:rsidR="00FE07CD" w:rsidRPr="0078402E">
        <w:rPr>
          <w:rFonts w:ascii="Times New Roman" w:hAnsi="Times New Roman"/>
          <w:sz w:val="24"/>
          <w:szCs w:val="24"/>
        </w:rPr>
        <w:t xml:space="preserve">8.1. Asocierea </w:t>
      </w:r>
      <w:r w:rsidR="00223939" w:rsidRPr="0078402E">
        <w:rPr>
          <w:rFonts w:ascii="Times New Roman" w:hAnsi="Times New Roman"/>
          <w:sz w:val="24"/>
          <w:szCs w:val="24"/>
        </w:rPr>
        <w:t>încetează</w:t>
      </w:r>
      <w:r w:rsidR="00FE07CD" w:rsidRPr="0078402E">
        <w:rPr>
          <w:rFonts w:ascii="Times New Roman" w:hAnsi="Times New Roman"/>
          <w:sz w:val="24"/>
          <w:szCs w:val="24"/>
        </w:rPr>
        <w:t xml:space="preserve"> prin:</w:t>
      </w:r>
    </w:p>
    <w:p w14:paraId="78C60072" w14:textId="4A3847FC" w:rsidR="00FE07CD"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a) </w:t>
      </w:r>
      <w:r w:rsidR="00223939" w:rsidRPr="0078402E">
        <w:rPr>
          <w:rFonts w:ascii="Times New Roman" w:hAnsi="Times New Roman"/>
          <w:sz w:val="24"/>
          <w:szCs w:val="24"/>
        </w:rPr>
        <w:t>hotărârea</w:t>
      </w:r>
      <w:r w:rsidRPr="0078402E">
        <w:rPr>
          <w:rFonts w:ascii="Times New Roman" w:hAnsi="Times New Roman"/>
          <w:sz w:val="24"/>
          <w:szCs w:val="24"/>
        </w:rPr>
        <w:t xml:space="preserve"> comuna a membrilor </w:t>
      </w:r>
      <w:r w:rsidR="00223939" w:rsidRPr="0078402E">
        <w:rPr>
          <w:rFonts w:ascii="Times New Roman" w:hAnsi="Times New Roman"/>
          <w:sz w:val="24"/>
          <w:szCs w:val="24"/>
        </w:rPr>
        <w:t>asociați</w:t>
      </w:r>
      <w:r w:rsidRPr="0078402E">
        <w:rPr>
          <w:rFonts w:ascii="Times New Roman" w:hAnsi="Times New Roman"/>
          <w:sz w:val="24"/>
          <w:szCs w:val="24"/>
        </w:rPr>
        <w:t>;</w:t>
      </w:r>
    </w:p>
    <w:p w14:paraId="5F0C06EE" w14:textId="4B6A4F82" w:rsidR="00FE07CD"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b) expirarea duratei pentru care s-a </w:t>
      </w:r>
      <w:r w:rsidR="00223939" w:rsidRPr="0078402E">
        <w:rPr>
          <w:rFonts w:ascii="Times New Roman" w:hAnsi="Times New Roman"/>
          <w:sz w:val="24"/>
          <w:szCs w:val="24"/>
        </w:rPr>
        <w:t>încheiat</w:t>
      </w:r>
      <w:r w:rsidRPr="0078402E">
        <w:rPr>
          <w:rFonts w:ascii="Times New Roman" w:hAnsi="Times New Roman"/>
          <w:sz w:val="24"/>
          <w:szCs w:val="24"/>
        </w:rPr>
        <w:t xml:space="preserve"> acordul de asociere;</w:t>
      </w:r>
    </w:p>
    <w:p w14:paraId="6B72B97E" w14:textId="3D74F84E" w:rsidR="00FE07CD"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c) </w:t>
      </w:r>
      <w:r w:rsidR="00223939" w:rsidRPr="0078402E">
        <w:rPr>
          <w:rFonts w:ascii="Times New Roman" w:hAnsi="Times New Roman"/>
          <w:sz w:val="24"/>
          <w:szCs w:val="24"/>
        </w:rPr>
        <w:t>neîndeplinirea</w:t>
      </w:r>
      <w:r w:rsidRPr="0078402E">
        <w:rPr>
          <w:rFonts w:ascii="Times New Roman" w:hAnsi="Times New Roman"/>
          <w:sz w:val="24"/>
          <w:szCs w:val="24"/>
        </w:rPr>
        <w:t xml:space="preserve"> sau imposibilitatea </w:t>
      </w:r>
      <w:r w:rsidR="00223939" w:rsidRPr="0078402E">
        <w:rPr>
          <w:rFonts w:ascii="Times New Roman" w:hAnsi="Times New Roman"/>
          <w:sz w:val="24"/>
          <w:szCs w:val="24"/>
        </w:rPr>
        <w:t>îndeplinirii</w:t>
      </w:r>
      <w:r w:rsidRPr="0078402E">
        <w:rPr>
          <w:rFonts w:ascii="Times New Roman" w:hAnsi="Times New Roman"/>
          <w:sz w:val="24"/>
          <w:szCs w:val="24"/>
        </w:rPr>
        <w:t xml:space="preserve"> obiectivului de activitate sau a </w:t>
      </w:r>
      <w:r w:rsidR="00223939" w:rsidRPr="0078402E">
        <w:rPr>
          <w:rFonts w:ascii="Times New Roman" w:hAnsi="Times New Roman"/>
          <w:sz w:val="24"/>
          <w:szCs w:val="24"/>
        </w:rPr>
        <w:t>obligațiilor</w:t>
      </w:r>
      <w:r w:rsidRPr="0078402E">
        <w:rPr>
          <w:rFonts w:ascii="Times New Roman" w:hAnsi="Times New Roman"/>
          <w:sz w:val="24"/>
          <w:szCs w:val="24"/>
        </w:rPr>
        <w:t xml:space="preserve"> asumate de </w:t>
      </w:r>
      <w:r w:rsidR="00223939" w:rsidRPr="0078402E">
        <w:rPr>
          <w:rFonts w:ascii="Times New Roman" w:hAnsi="Times New Roman"/>
          <w:sz w:val="24"/>
          <w:szCs w:val="24"/>
        </w:rPr>
        <w:t>parți</w:t>
      </w:r>
      <w:r w:rsidRPr="0078402E">
        <w:rPr>
          <w:rFonts w:ascii="Times New Roman" w:hAnsi="Times New Roman"/>
          <w:sz w:val="24"/>
          <w:szCs w:val="24"/>
        </w:rPr>
        <w:t>;</w:t>
      </w:r>
    </w:p>
    <w:p w14:paraId="2B42F93B" w14:textId="3B9C27B1" w:rsidR="00FE07CD"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d) alte cazuri </w:t>
      </w:r>
      <w:r w:rsidR="00223939" w:rsidRPr="0078402E">
        <w:rPr>
          <w:rFonts w:ascii="Times New Roman" w:hAnsi="Times New Roman"/>
          <w:sz w:val="24"/>
          <w:szCs w:val="24"/>
        </w:rPr>
        <w:t>prevăzute</w:t>
      </w:r>
      <w:r w:rsidRPr="0078402E">
        <w:rPr>
          <w:rFonts w:ascii="Times New Roman" w:hAnsi="Times New Roman"/>
          <w:sz w:val="24"/>
          <w:szCs w:val="24"/>
        </w:rPr>
        <w:t xml:space="preserve"> de lege</w:t>
      </w:r>
      <w:r w:rsidR="00DA5BDF" w:rsidRPr="0078402E">
        <w:rPr>
          <w:rFonts w:ascii="Times New Roman" w:hAnsi="Times New Roman"/>
          <w:sz w:val="24"/>
          <w:szCs w:val="24"/>
        </w:rPr>
        <w:t>.</w:t>
      </w:r>
    </w:p>
    <w:p w14:paraId="6AB7F835" w14:textId="7C4DFD29" w:rsidR="008B0D63" w:rsidRDefault="008B0D63" w:rsidP="00C868CE">
      <w:pPr>
        <w:spacing w:after="0" w:line="240" w:lineRule="auto"/>
        <w:jc w:val="both"/>
        <w:rPr>
          <w:rFonts w:ascii="Times New Roman" w:hAnsi="Times New Roman"/>
          <w:sz w:val="24"/>
          <w:szCs w:val="24"/>
        </w:rPr>
      </w:pPr>
    </w:p>
    <w:p w14:paraId="58D1B24F" w14:textId="00563222" w:rsidR="00FE07CD" w:rsidRPr="0078402E" w:rsidRDefault="00FE07CD" w:rsidP="00C868CE">
      <w:pPr>
        <w:spacing w:after="0" w:line="240" w:lineRule="auto"/>
        <w:jc w:val="both"/>
        <w:rPr>
          <w:rFonts w:ascii="Times New Roman" w:hAnsi="Times New Roman"/>
          <w:b/>
          <w:sz w:val="24"/>
          <w:szCs w:val="24"/>
        </w:rPr>
      </w:pPr>
      <w:r w:rsidRPr="0078402E">
        <w:rPr>
          <w:rFonts w:ascii="Times New Roman" w:hAnsi="Times New Roman"/>
          <w:b/>
          <w:sz w:val="24"/>
          <w:szCs w:val="24"/>
        </w:rPr>
        <w:t xml:space="preserve">9. </w:t>
      </w:r>
      <w:r w:rsidR="00223939" w:rsidRPr="0078402E">
        <w:rPr>
          <w:rFonts w:ascii="Times New Roman" w:hAnsi="Times New Roman"/>
          <w:b/>
          <w:sz w:val="24"/>
          <w:szCs w:val="24"/>
        </w:rPr>
        <w:t>Comunicări</w:t>
      </w:r>
    </w:p>
    <w:p w14:paraId="7FB271C3" w14:textId="1552C93E" w:rsidR="008D1BDF"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9.1. Orice comunicare intre </w:t>
      </w:r>
      <w:r w:rsidR="00223939" w:rsidRPr="0078402E">
        <w:rPr>
          <w:rFonts w:ascii="Times New Roman" w:hAnsi="Times New Roman"/>
          <w:sz w:val="24"/>
          <w:szCs w:val="24"/>
        </w:rPr>
        <w:t>părți</w:t>
      </w:r>
      <w:r w:rsidRPr="0078402E">
        <w:rPr>
          <w:rFonts w:ascii="Times New Roman" w:hAnsi="Times New Roman"/>
          <w:sz w:val="24"/>
          <w:szCs w:val="24"/>
        </w:rPr>
        <w:t xml:space="preserve"> este valabil </w:t>
      </w:r>
      <w:r w:rsidR="00223939" w:rsidRPr="0078402E">
        <w:rPr>
          <w:rFonts w:ascii="Times New Roman" w:hAnsi="Times New Roman"/>
          <w:sz w:val="24"/>
          <w:szCs w:val="24"/>
        </w:rPr>
        <w:t>îndeplinită</w:t>
      </w:r>
      <w:r w:rsidRPr="0078402E">
        <w:rPr>
          <w:rFonts w:ascii="Times New Roman" w:hAnsi="Times New Roman"/>
          <w:sz w:val="24"/>
          <w:szCs w:val="24"/>
        </w:rPr>
        <w:t xml:space="preserve"> daca se va face in scris si va fi transmisa la adresa/adresele ………………………., </w:t>
      </w:r>
      <w:r w:rsidR="00223939" w:rsidRPr="0078402E">
        <w:rPr>
          <w:rFonts w:ascii="Times New Roman" w:hAnsi="Times New Roman"/>
          <w:sz w:val="24"/>
          <w:szCs w:val="24"/>
        </w:rPr>
        <w:t>prevăzute</w:t>
      </w:r>
      <w:r w:rsidRPr="0078402E">
        <w:rPr>
          <w:rFonts w:ascii="Times New Roman" w:hAnsi="Times New Roman"/>
          <w:sz w:val="24"/>
          <w:szCs w:val="24"/>
        </w:rPr>
        <w:t xml:space="preserve"> la art. …..</w:t>
      </w:r>
    </w:p>
    <w:p w14:paraId="7BC349B6" w14:textId="7D6AAE44" w:rsidR="00FE07CD"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9.2. </w:t>
      </w:r>
      <w:r w:rsidR="00BC6D2F" w:rsidRPr="0078402E">
        <w:rPr>
          <w:rFonts w:ascii="Times New Roman" w:hAnsi="Times New Roman"/>
          <w:sz w:val="24"/>
          <w:szCs w:val="24"/>
        </w:rPr>
        <w:t xml:space="preserve">De comun acord, </w:t>
      </w:r>
      <w:r w:rsidR="00223939" w:rsidRPr="0078402E">
        <w:rPr>
          <w:rFonts w:ascii="Times New Roman" w:hAnsi="Times New Roman"/>
          <w:sz w:val="24"/>
          <w:szCs w:val="24"/>
        </w:rPr>
        <w:t>asociații</w:t>
      </w:r>
      <w:r w:rsidR="00BC6D2F" w:rsidRPr="0078402E">
        <w:rPr>
          <w:rFonts w:ascii="Times New Roman" w:hAnsi="Times New Roman"/>
          <w:sz w:val="24"/>
          <w:szCs w:val="24"/>
        </w:rPr>
        <w:t xml:space="preserve"> pot stabili si alte </w:t>
      </w:r>
      <w:r w:rsidR="00223939" w:rsidRPr="0078402E">
        <w:rPr>
          <w:rFonts w:ascii="Times New Roman" w:hAnsi="Times New Roman"/>
          <w:sz w:val="24"/>
          <w:szCs w:val="24"/>
        </w:rPr>
        <w:t>modalități</w:t>
      </w:r>
      <w:r w:rsidR="00BC6D2F" w:rsidRPr="0078402E">
        <w:rPr>
          <w:rFonts w:ascii="Times New Roman" w:hAnsi="Times New Roman"/>
          <w:sz w:val="24"/>
          <w:szCs w:val="24"/>
        </w:rPr>
        <w:t xml:space="preserve"> de comunicare.</w:t>
      </w:r>
    </w:p>
    <w:p w14:paraId="0DEFBF56" w14:textId="77777777" w:rsidR="00DA5BDF" w:rsidRDefault="00DA5BDF" w:rsidP="00C868CE">
      <w:pPr>
        <w:spacing w:after="0" w:line="240" w:lineRule="auto"/>
        <w:jc w:val="both"/>
        <w:rPr>
          <w:rFonts w:ascii="Times New Roman" w:hAnsi="Times New Roman"/>
          <w:sz w:val="24"/>
          <w:szCs w:val="24"/>
        </w:rPr>
      </w:pPr>
    </w:p>
    <w:p w14:paraId="3DC3BC24" w14:textId="77777777" w:rsidR="006D13C0" w:rsidRDefault="006D13C0" w:rsidP="00C868CE">
      <w:pPr>
        <w:spacing w:after="0" w:line="240" w:lineRule="auto"/>
        <w:jc w:val="both"/>
        <w:rPr>
          <w:rFonts w:ascii="Times New Roman" w:hAnsi="Times New Roman"/>
          <w:sz w:val="24"/>
          <w:szCs w:val="24"/>
        </w:rPr>
      </w:pPr>
    </w:p>
    <w:p w14:paraId="684604A6" w14:textId="77777777" w:rsidR="006D13C0" w:rsidRPr="0078402E" w:rsidRDefault="006D13C0" w:rsidP="00C868CE">
      <w:pPr>
        <w:spacing w:after="0" w:line="240" w:lineRule="auto"/>
        <w:jc w:val="both"/>
        <w:rPr>
          <w:rFonts w:ascii="Times New Roman" w:hAnsi="Times New Roman"/>
          <w:sz w:val="24"/>
          <w:szCs w:val="24"/>
        </w:rPr>
      </w:pPr>
    </w:p>
    <w:p w14:paraId="418BEF3A" w14:textId="77777777" w:rsidR="00BC6D2F" w:rsidRPr="0078402E" w:rsidRDefault="00BC6D2F" w:rsidP="00C868CE">
      <w:pPr>
        <w:spacing w:after="0" w:line="240" w:lineRule="auto"/>
        <w:jc w:val="both"/>
        <w:rPr>
          <w:rFonts w:ascii="Times New Roman" w:hAnsi="Times New Roman"/>
          <w:b/>
          <w:sz w:val="24"/>
          <w:szCs w:val="24"/>
        </w:rPr>
      </w:pPr>
      <w:r w:rsidRPr="0078402E">
        <w:rPr>
          <w:rFonts w:ascii="Times New Roman" w:hAnsi="Times New Roman"/>
          <w:b/>
          <w:sz w:val="24"/>
          <w:szCs w:val="24"/>
        </w:rPr>
        <w:t>10. Litigii</w:t>
      </w:r>
    </w:p>
    <w:p w14:paraId="30656B9F" w14:textId="1D50682F" w:rsidR="00BC6D2F" w:rsidRPr="0078402E" w:rsidRDefault="00BC6D2F" w:rsidP="00DF12DE">
      <w:pPr>
        <w:spacing w:after="120" w:line="240" w:lineRule="auto"/>
        <w:jc w:val="both"/>
        <w:rPr>
          <w:rFonts w:ascii="Times New Roman" w:hAnsi="Times New Roman"/>
          <w:sz w:val="24"/>
          <w:szCs w:val="24"/>
        </w:rPr>
      </w:pPr>
      <w:r w:rsidRPr="0078402E">
        <w:rPr>
          <w:rFonts w:ascii="Times New Roman" w:hAnsi="Times New Roman"/>
          <w:sz w:val="24"/>
          <w:szCs w:val="24"/>
        </w:rPr>
        <w:lastRenderedPageBreak/>
        <w:t xml:space="preserve">10.1. </w:t>
      </w:r>
      <w:r w:rsidR="00F06AE0" w:rsidRPr="0078402E">
        <w:rPr>
          <w:rFonts w:ascii="Times New Roman" w:hAnsi="Times New Roman"/>
          <w:sz w:val="24"/>
          <w:szCs w:val="24"/>
        </w:rPr>
        <w:t xml:space="preserve">Litigiile intervenite intre </w:t>
      </w:r>
      <w:r w:rsidR="00223939" w:rsidRPr="0078402E">
        <w:rPr>
          <w:rFonts w:ascii="Times New Roman" w:hAnsi="Times New Roman"/>
          <w:sz w:val="24"/>
          <w:szCs w:val="24"/>
        </w:rPr>
        <w:t>părți</w:t>
      </w:r>
      <w:r w:rsidR="00F06AE0" w:rsidRPr="0078402E">
        <w:rPr>
          <w:rFonts w:ascii="Times New Roman" w:hAnsi="Times New Roman"/>
          <w:sz w:val="24"/>
          <w:szCs w:val="24"/>
        </w:rPr>
        <w:t xml:space="preserve"> se vor </w:t>
      </w:r>
      <w:r w:rsidR="00223939" w:rsidRPr="0078402E">
        <w:rPr>
          <w:rFonts w:ascii="Times New Roman" w:hAnsi="Times New Roman"/>
          <w:sz w:val="24"/>
          <w:szCs w:val="24"/>
        </w:rPr>
        <w:t>soluționa</w:t>
      </w:r>
      <w:r w:rsidR="00F06AE0" w:rsidRPr="0078402E">
        <w:rPr>
          <w:rFonts w:ascii="Times New Roman" w:hAnsi="Times New Roman"/>
          <w:sz w:val="24"/>
          <w:szCs w:val="24"/>
        </w:rPr>
        <w:t xml:space="preserve"> pe cale amiabila, iar in caz de nerezolvare vor fi </w:t>
      </w:r>
      <w:r w:rsidR="00223939" w:rsidRPr="0078402E">
        <w:rPr>
          <w:rFonts w:ascii="Times New Roman" w:hAnsi="Times New Roman"/>
          <w:sz w:val="24"/>
          <w:szCs w:val="24"/>
        </w:rPr>
        <w:t>soluționate</w:t>
      </w:r>
      <w:r w:rsidR="00F06AE0" w:rsidRPr="0078402E">
        <w:rPr>
          <w:rFonts w:ascii="Times New Roman" w:hAnsi="Times New Roman"/>
          <w:sz w:val="24"/>
          <w:szCs w:val="24"/>
        </w:rPr>
        <w:t xml:space="preserve"> de </w:t>
      </w:r>
      <w:r w:rsidR="00223939" w:rsidRPr="0078402E">
        <w:rPr>
          <w:rFonts w:ascii="Times New Roman" w:hAnsi="Times New Roman"/>
          <w:sz w:val="24"/>
          <w:szCs w:val="24"/>
        </w:rPr>
        <w:t>către</w:t>
      </w:r>
      <w:r w:rsidR="00F06AE0" w:rsidRPr="0078402E">
        <w:rPr>
          <w:rFonts w:ascii="Times New Roman" w:hAnsi="Times New Roman"/>
          <w:sz w:val="24"/>
          <w:szCs w:val="24"/>
        </w:rPr>
        <w:t xml:space="preserve"> </w:t>
      </w:r>
      <w:r w:rsidR="00223939" w:rsidRPr="0078402E">
        <w:rPr>
          <w:rFonts w:ascii="Times New Roman" w:hAnsi="Times New Roman"/>
          <w:sz w:val="24"/>
          <w:szCs w:val="24"/>
        </w:rPr>
        <w:t>instanța</w:t>
      </w:r>
      <w:r w:rsidR="00F06AE0" w:rsidRPr="0078402E">
        <w:rPr>
          <w:rFonts w:ascii="Times New Roman" w:hAnsi="Times New Roman"/>
          <w:sz w:val="24"/>
          <w:szCs w:val="24"/>
        </w:rPr>
        <w:t xml:space="preserve"> de judecata competenta.</w:t>
      </w:r>
    </w:p>
    <w:p w14:paraId="75472D0A" w14:textId="77777777" w:rsidR="001C7841" w:rsidRDefault="001C7841" w:rsidP="00C868CE">
      <w:pPr>
        <w:spacing w:after="0" w:line="240" w:lineRule="auto"/>
        <w:jc w:val="both"/>
        <w:rPr>
          <w:rFonts w:ascii="Times New Roman" w:hAnsi="Times New Roman"/>
          <w:sz w:val="24"/>
          <w:szCs w:val="24"/>
        </w:rPr>
      </w:pPr>
    </w:p>
    <w:p w14:paraId="3DDE8DA6" w14:textId="2696765A" w:rsidR="00F06AE0" w:rsidRPr="0078402E" w:rsidRDefault="00F06AE0"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Prezentul acord de asociere s-a </w:t>
      </w:r>
      <w:r w:rsidR="00223939" w:rsidRPr="0078402E">
        <w:rPr>
          <w:rFonts w:ascii="Times New Roman" w:hAnsi="Times New Roman"/>
          <w:sz w:val="24"/>
          <w:szCs w:val="24"/>
        </w:rPr>
        <w:t>încheiat</w:t>
      </w:r>
      <w:r w:rsidRPr="0078402E">
        <w:rPr>
          <w:rFonts w:ascii="Times New Roman" w:hAnsi="Times New Roman"/>
          <w:sz w:val="24"/>
          <w:szCs w:val="24"/>
        </w:rPr>
        <w:t xml:space="preserve"> </w:t>
      </w:r>
      <w:r w:rsidR="00223939" w:rsidRPr="0078402E">
        <w:rPr>
          <w:rFonts w:ascii="Times New Roman" w:hAnsi="Times New Roman"/>
          <w:sz w:val="24"/>
          <w:szCs w:val="24"/>
        </w:rPr>
        <w:t>astăzi</w:t>
      </w:r>
      <w:r w:rsidRPr="0078402E">
        <w:rPr>
          <w:rFonts w:ascii="Times New Roman" w:hAnsi="Times New Roman"/>
          <w:sz w:val="24"/>
          <w:szCs w:val="24"/>
        </w:rPr>
        <w:t xml:space="preserve"> …………………………………. in ………………………. exemplare originale, cate unul pentru fiecare parte si unul pentru autoritatea contractanta.</w:t>
      </w:r>
    </w:p>
    <w:p w14:paraId="1DECFFCF" w14:textId="77777777" w:rsidR="00DF12DE" w:rsidRPr="0078402E" w:rsidRDefault="00DF12DE" w:rsidP="00C868CE">
      <w:pPr>
        <w:spacing w:after="0" w:line="240" w:lineRule="auto"/>
        <w:jc w:val="both"/>
        <w:rPr>
          <w:rFonts w:ascii="Times New Roman" w:hAnsi="Times New Roman"/>
          <w:sz w:val="24"/>
          <w:szCs w:val="24"/>
        </w:rPr>
      </w:pPr>
    </w:p>
    <w:p w14:paraId="281E6E42" w14:textId="77777777" w:rsidR="00F06AE0" w:rsidRPr="0078402E" w:rsidRDefault="00F06AE0" w:rsidP="00DF12DE">
      <w:pPr>
        <w:spacing w:after="120" w:line="240" w:lineRule="auto"/>
        <w:jc w:val="center"/>
        <w:rPr>
          <w:rFonts w:ascii="Times New Roman" w:hAnsi="Times New Roman"/>
          <w:sz w:val="24"/>
          <w:szCs w:val="24"/>
        </w:rPr>
      </w:pPr>
      <w:r w:rsidRPr="0078402E">
        <w:rPr>
          <w:rFonts w:ascii="Times New Roman" w:hAnsi="Times New Roman"/>
          <w:sz w:val="24"/>
          <w:szCs w:val="24"/>
        </w:rPr>
        <w:t>LIDER ASOCIAT</w:t>
      </w:r>
    </w:p>
    <w:p w14:paraId="3278AD73" w14:textId="15E6B40B" w:rsidR="00F06AE0" w:rsidRPr="0078402E" w:rsidRDefault="00223939" w:rsidP="00DF12DE">
      <w:pPr>
        <w:spacing w:after="120" w:line="240" w:lineRule="auto"/>
        <w:jc w:val="center"/>
        <w:rPr>
          <w:rFonts w:ascii="Times New Roman" w:hAnsi="Times New Roman"/>
          <w:i/>
          <w:sz w:val="24"/>
          <w:szCs w:val="24"/>
        </w:rPr>
      </w:pPr>
      <w:r w:rsidRPr="0078402E">
        <w:rPr>
          <w:rFonts w:ascii="Times New Roman" w:hAnsi="Times New Roman"/>
          <w:i/>
          <w:sz w:val="24"/>
          <w:szCs w:val="24"/>
        </w:rPr>
        <w:t>Semnătura</w:t>
      </w:r>
    </w:p>
    <w:p w14:paraId="5AA2D597" w14:textId="77777777" w:rsidR="00F06AE0" w:rsidRPr="0078402E" w:rsidRDefault="00F06AE0" w:rsidP="00DF12DE">
      <w:pPr>
        <w:spacing w:after="120" w:line="240" w:lineRule="auto"/>
        <w:jc w:val="center"/>
        <w:rPr>
          <w:rFonts w:ascii="Times New Roman" w:hAnsi="Times New Roman"/>
          <w:i/>
          <w:sz w:val="24"/>
          <w:szCs w:val="24"/>
        </w:rPr>
      </w:pPr>
      <w:r w:rsidRPr="0078402E">
        <w:rPr>
          <w:rFonts w:ascii="Times New Roman" w:hAnsi="Times New Roman"/>
          <w:i/>
          <w:sz w:val="24"/>
          <w:szCs w:val="24"/>
        </w:rPr>
        <w:t>……………………………………………….</w:t>
      </w:r>
    </w:p>
    <w:p w14:paraId="33E8E044" w14:textId="77777777" w:rsidR="00F06AE0" w:rsidRPr="0078402E" w:rsidRDefault="00F06AE0" w:rsidP="00DF12DE">
      <w:pPr>
        <w:spacing w:after="120" w:line="240" w:lineRule="auto"/>
        <w:jc w:val="center"/>
        <w:rPr>
          <w:rFonts w:ascii="Times New Roman" w:hAnsi="Times New Roman"/>
          <w:i/>
          <w:sz w:val="24"/>
          <w:szCs w:val="24"/>
        </w:rPr>
      </w:pPr>
      <w:r w:rsidRPr="0078402E">
        <w:rPr>
          <w:rFonts w:ascii="Times New Roman" w:hAnsi="Times New Roman"/>
          <w:sz w:val="24"/>
          <w:szCs w:val="24"/>
        </w:rPr>
        <w:t>ASOCIAT 1</w:t>
      </w:r>
    </w:p>
    <w:p w14:paraId="07F06573" w14:textId="65E54AD6" w:rsidR="00F06AE0" w:rsidRPr="0078402E" w:rsidRDefault="00223939" w:rsidP="00DF12DE">
      <w:pPr>
        <w:spacing w:after="120" w:line="240" w:lineRule="auto"/>
        <w:jc w:val="center"/>
        <w:rPr>
          <w:rFonts w:ascii="Times New Roman" w:hAnsi="Times New Roman"/>
          <w:i/>
          <w:sz w:val="24"/>
          <w:szCs w:val="24"/>
        </w:rPr>
      </w:pPr>
      <w:r w:rsidRPr="0078402E">
        <w:rPr>
          <w:rFonts w:ascii="Times New Roman" w:hAnsi="Times New Roman"/>
          <w:i/>
          <w:sz w:val="24"/>
          <w:szCs w:val="24"/>
        </w:rPr>
        <w:t>Semnătura</w:t>
      </w:r>
    </w:p>
    <w:p w14:paraId="2C70B0F7" w14:textId="77777777" w:rsidR="00F06AE0" w:rsidRPr="0078402E" w:rsidRDefault="00F06AE0" w:rsidP="00DF12DE">
      <w:pPr>
        <w:spacing w:after="120" w:line="240" w:lineRule="auto"/>
        <w:jc w:val="center"/>
        <w:rPr>
          <w:rFonts w:ascii="Times New Roman" w:hAnsi="Times New Roman"/>
          <w:i/>
          <w:sz w:val="24"/>
          <w:szCs w:val="24"/>
        </w:rPr>
      </w:pPr>
      <w:r w:rsidRPr="0078402E">
        <w:rPr>
          <w:rFonts w:ascii="Times New Roman" w:hAnsi="Times New Roman"/>
          <w:i/>
          <w:sz w:val="24"/>
          <w:szCs w:val="24"/>
        </w:rPr>
        <w:t>……………………………………………….</w:t>
      </w:r>
    </w:p>
    <w:p w14:paraId="7A41B271" w14:textId="4010DFB7" w:rsidR="00F06AE0" w:rsidRPr="0078402E" w:rsidRDefault="00F06AE0" w:rsidP="00DF12DE">
      <w:pPr>
        <w:spacing w:line="240" w:lineRule="auto"/>
        <w:jc w:val="center"/>
        <w:rPr>
          <w:rFonts w:ascii="Times New Roman" w:hAnsi="Times New Roman"/>
          <w:i/>
          <w:sz w:val="24"/>
          <w:szCs w:val="24"/>
        </w:rPr>
      </w:pPr>
      <w:r w:rsidRPr="0078402E">
        <w:rPr>
          <w:rFonts w:ascii="Times New Roman" w:hAnsi="Times New Roman"/>
          <w:i/>
          <w:sz w:val="24"/>
          <w:szCs w:val="24"/>
        </w:rPr>
        <w:t xml:space="preserve">Nota: Prezentul Acord de asociere </w:t>
      </w:r>
      <w:r w:rsidR="00223939" w:rsidRPr="0078402E">
        <w:rPr>
          <w:rFonts w:ascii="Times New Roman" w:hAnsi="Times New Roman"/>
          <w:i/>
          <w:sz w:val="24"/>
          <w:szCs w:val="24"/>
        </w:rPr>
        <w:t>conține</w:t>
      </w:r>
      <w:r w:rsidRPr="0078402E">
        <w:rPr>
          <w:rFonts w:ascii="Times New Roman" w:hAnsi="Times New Roman"/>
          <w:i/>
          <w:sz w:val="24"/>
          <w:szCs w:val="24"/>
        </w:rPr>
        <w:t xml:space="preserve"> clauzele obligatorii, </w:t>
      </w:r>
      <w:r w:rsidR="00223939" w:rsidRPr="0078402E">
        <w:rPr>
          <w:rFonts w:ascii="Times New Roman" w:hAnsi="Times New Roman"/>
          <w:i/>
          <w:sz w:val="24"/>
          <w:szCs w:val="24"/>
        </w:rPr>
        <w:t>părțile</w:t>
      </w:r>
      <w:r w:rsidRPr="0078402E">
        <w:rPr>
          <w:rFonts w:ascii="Times New Roman" w:hAnsi="Times New Roman"/>
          <w:i/>
          <w:sz w:val="24"/>
          <w:szCs w:val="24"/>
        </w:rPr>
        <w:t xml:space="preserve"> </w:t>
      </w:r>
      <w:r w:rsidR="00223939" w:rsidRPr="0078402E">
        <w:rPr>
          <w:rFonts w:ascii="Times New Roman" w:hAnsi="Times New Roman"/>
          <w:i/>
          <w:sz w:val="24"/>
          <w:szCs w:val="24"/>
        </w:rPr>
        <w:t>putând</w:t>
      </w:r>
      <w:r w:rsidRPr="0078402E">
        <w:rPr>
          <w:rFonts w:ascii="Times New Roman" w:hAnsi="Times New Roman"/>
          <w:i/>
          <w:sz w:val="24"/>
          <w:szCs w:val="24"/>
        </w:rPr>
        <w:t xml:space="preserve"> </w:t>
      </w:r>
      <w:r w:rsidR="00223939" w:rsidRPr="0078402E">
        <w:rPr>
          <w:rFonts w:ascii="Times New Roman" w:hAnsi="Times New Roman"/>
          <w:i/>
          <w:sz w:val="24"/>
          <w:szCs w:val="24"/>
        </w:rPr>
        <w:t>adaugă</w:t>
      </w:r>
      <w:r w:rsidRPr="0078402E">
        <w:rPr>
          <w:rFonts w:ascii="Times New Roman" w:hAnsi="Times New Roman"/>
          <w:i/>
          <w:sz w:val="24"/>
          <w:szCs w:val="24"/>
        </w:rPr>
        <w:t xml:space="preserve"> si alte clauze</w:t>
      </w:r>
    </w:p>
    <w:p w14:paraId="483B9486" w14:textId="77777777" w:rsidR="001C7841" w:rsidRDefault="001C7841" w:rsidP="002F0538">
      <w:pPr>
        <w:spacing w:after="0" w:line="240" w:lineRule="auto"/>
        <w:jc w:val="right"/>
        <w:rPr>
          <w:rFonts w:ascii="Times New Roman" w:hAnsi="Times New Roman"/>
          <w:b/>
          <w:sz w:val="24"/>
          <w:szCs w:val="24"/>
        </w:rPr>
      </w:pPr>
    </w:p>
    <w:p w14:paraId="78F2046D" w14:textId="77777777" w:rsidR="001C7841" w:rsidRDefault="001C7841" w:rsidP="002F0538">
      <w:pPr>
        <w:spacing w:after="0" w:line="240" w:lineRule="auto"/>
        <w:jc w:val="right"/>
        <w:rPr>
          <w:rFonts w:ascii="Times New Roman" w:hAnsi="Times New Roman"/>
          <w:b/>
          <w:sz w:val="24"/>
          <w:szCs w:val="24"/>
        </w:rPr>
      </w:pPr>
    </w:p>
    <w:p w14:paraId="6ACA18EA" w14:textId="77777777" w:rsidR="001C7841" w:rsidRDefault="001C7841" w:rsidP="002F0538">
      <w:pPr>
        <w:spacing w:after="0" w:line="240" w:lineRule="auto"/>
        <w:jc w:val="right"/>
        <w:rPr>
          <w:rFonts w:ascii="Times New Roman" w:hAnsi="Times New Roman"/>
          <w:b/>
          <w:sz w:val="24"/>
          <w:szCs w:val="24"/>
        </w:rPr>
      </w:pPr>
    </w:p>
    <w:p w14:paraId="10AA030F" w14:textId="77777777" w:rsidR="001C7841" w:rsidRDefault="001C7841" w:rsidP="002F0538">
      <w:pPr>
        <w:spacing w:after="0" w:line="240" w:lineRule="auto"/>
        <w:jc w:val="right"/>
        <w:rPr>
          <w:rFonts w:ascii="Times New Roman" w:hAnsi="Times New Roman"/>
          <w:b/>
          <w:sz w:val="24"/>
          <w:szCs w:val="24"/>
        </w:rPr>
      </w:pPr>
    </w:p>
    <w:p w14:paraId="004BA31B" w14:textId="77777777" w:rsidR="001C7841" w:rsidRDefault="001C7841" w:rsidP="002F0538">
      <w:pPr>
        <w:spacing w:after="0" w:line="240" w:lineRule="auto"/>
        <w:jc w:val="right"/>
        <w:rPr>
          <w:rFonts w:ascii="Times New Roman" w:hAnsi="Times New Roman"/>
          <w:b/>
          <w:sz w:val="24"/>
          <w:szCs w:val="24"/>
        </w:rPr>
      </w:pPr>
    </w:p>
    <w:p w14:paraId="1E26EA57" w14:textId="77777777" w:rsidR="001C7841" w:rsidRDefault="001C7841" w:rsidP="002F0538">
      <w:pPr>
        <w:spacing w:after="0" w:line="240" w:lineRule="auto"/>
        <w:jc w:val="right"/>
        <w:rPr>
          <w:rFonts w:ascii="Times New Roman" w:hAnsi="Times New Roman"/>
          <w:b/>
          <w:sz w:val="24"/>
          <w:szCs w:val="24"/>
        </w:rPr>
      </w:pPr>
    </w:p>
    <w:p w14:paraId="43FDCC55" w14:textId="77777777" w:rsidR="001C7841" w:rsidRDefault="001C7841" w:rsidP="002F0538">
      <w:pPr>
        <w:spacing w:after="0" w:line="240" w:lineRule="auto"/>
        <w:jc w:val="right"/>
        <w:rPr>
          <w:rFonts w:ascii="Times New Roman" w:hAnsi="Times New Roman"/>
          <w:b/>
          <w:sz w:val="24"/>
          <w:szCs w:val="24"/>
        </w:rPr>
      </w:pPr>
    </w:p>
    <w:p w14:paraId="37D234E9" w14:textId="77777777" w:rsidR="001C7841" w:rsidRDefault="001C7841" w:rsidP="002F0538">
      <w:pPr>
        <w:spacing w:after="0" w:line="240" w:lineRule="auto"/>
        <w:jc w:val="right"/>
        <w:rPr>
          <w:rFonts w:ascii="Times New Roman" w:hAnsi="Times New Roman"/>
          <w:b/>
          <w:sz w:val="24"/>
          <w:szCs w:val="24"/>
        </w:rPr>
      </w:pPr>
    </w:p>
    <w:p w14:paraId="61628157" w14:textId="77777777" w:rsidR="001C7841" w:rsidRDefault="001C7841" w:rsidP="002F0538">
      <w:pPr>
        <w:spacing w:after="0" w:line="240" w:lineRule="auto"/>
        <w:jc w:val="right"/>
        <w:rPr>
          <w:rFonts w:ascii="Times New Roman" w:hAnsi="Times New Roman"/>
          <w:b/>
          <w:sz w:val="24"/>
          <w:szCs w:val="24"/>
        </w:rPr>
      </w:pPr>
    </w:p>
    <w:p w14:paraId="3C6C48D3" w14:textId="77777777" w:rsidR="001C7841" w:rsidRDefault="001C7841" w:rsidP="002F0538">
      <w:pPr>
        <w:spacing w:after="0" w:line="240" w:lineRule="auto"/>
        <w:jc w:val="right"/>
        <w:rPr>
          <w:rFonts w:ascii="Times New Roman" w:hAnsi="Times New Roman"/>
          <w:b/>
          <w:sz w:val="24"/>
          <w:szCs w:val="24"/>
        </w:rPr>
      </w:pPr>
    </w:p>
    <w:p w14:paraId="2D695D47" w14:textId="77777777" w:rsidR="001C7841" w:rsidRDefault="001C7841" w:rsidP="002F0538">
      <w:pPr>
        <w:spacing w:after="0" w:line="240" w:lineRule="auto"/>
        <w:jc w:val="right"/>
        <w:rPr>
          <w:rFonts w:ascii="Times New Roman" w:hAnsi="Times New Roman"/>
          <w:b/>
          <w:sz w:val="24"/>
          <w:szCs w:val="24"/>
        </w:rPr>
      </w:pPr>
    </w:p>
    <w:p w14:paraId="3EBEFEA7" w14:textId="77777777" w:rsidR="001C7841" w:rsidRDefault="001C7841" w:rsidP="002F0538">
      <w:pPr>
        <w:spacing w:after="0" w:line="240" w:lineRule="auto"/>
        <w:jc w:val="right"/>
        <w:rPr>
          <w:rFonts w:ascii="Times New Roman" w:hAnsi="Times New Roman"/>
          <w:b/>
          <w:sz w:val="24"/>
          <w:szCs w:val="24"/>
        </w:rPr>
      </w:pPr>
    </w:p>
    <w:p w14:paraId="5C5F34C3" w14:textId="77777777" w:rsidR="001C7841" w:rsidRDefault="001C7841" w:rsidP="002F0538">
      <w:pPr>
        <w:spacing w:after="0" w:line="240" w:lineRule="auto"/>
        <w:jc w:val="right"/>
        <w:rPr>
          <w:rFonts w:ascii="Times New Roman" w:hAnsi="Times New Roman"/>
          <w:b/>
          <w:sz w:val="24"/>
          <w:szCs w:val="24"/>
        </w:rPr>
      </w:pPr>
    </w:p>
    <w:p w14:paraId="56F6E396" w14:textId="77777777" w:rsidR="001C7841" w:rsidRDefault="001C7841" w:rsidP="002F0538">
      <w:pPr>
        <w:spacing w:after="0" w:line="240" w:lineRule="auto"/>
        <w:jc w:val="right"/>
        <w:rPr>
          <w:rFonts w:ascii="Times New Roman" w:hAnsi="Times New Roman"/>
          <w:b/>
          <w:sz w:val="24"/>
          <w:szCs w:val="24"/>
        </w:rPr>
      </w:pPr>
    </w:p>
    <w:p w14:paraId="1FCACE12" w14:textId="77777777" w:rsidR="001C7841" w:rsidRDefault="001C7841" w:rsidP="002F0538">
      <w:pPr>
        <w:spacing w:after="0" w:line="240" w:lineRule="auto"/>
        <w:jc w:val="right"/>
        <w:rPr>
          <w:rFonts w:ascii="Times New Roman" w:hAnsi="Times New Roman"/>
          <w:b/>
          <w:sz w:val="24"/>
          <w:szCs w:val="24"/>
        </w:rPr>
      </w:pPr>
    </w:p>
    <w:p w14:paraId="1D825B74" w14:textId="77777777" w:rsidR="001C7841" w:rsidRDefault="001C7841" w:rsidP="002F0538">
      <w:pPr>
        <w:spacing w:after="0" w:line="240" w:lineRule="auto"/>
        <w:jc w:val="right"/>
        <w:rPr>
          <w:rFonts w:ascii="Times New Roman" w:hAnsi="Times New Roman"/>
          <w:b/>
          <w:sz w:val="24"/>
          <w:szCs w:val="24"/>
        </w:rPr>
      </w:pPr>
    </w:p>
    <w:p w14:paraId="39B89312" w14:textId="3E74EDFE" w:rsidR="001C7841" w:rsidRDefault="001C7841" w:rsidP="002F0538">
      <w:pPr>
        <w:spacing w:after="0" w:line="240" w:lineRule="auto"/>
        <w:jc w:val="right"/>
        <w:rPr>
          <w:rFonts w:ascii="Times New Roman" w:hAnsi="Times New Roman"/>
          <w:b/>
          <w:sz w:val="24"/>
          <w:szCs w:val="24"/>
        </w:rPr>
      </w:pPr>
    </w:p>
    <w:p w14:paraId="26DB0E0E" w14:textId="77777777" w:rsidR="000D6765" w:rsidRDefault="000D6765" w:rsidP="002F0538">
      <w:pPr>
        <w:spacing w:after="0" w:line="240" w:lineRule="auto"/>
        <w:jc w:val="right"/>
        <w:rPr>
          <w:rFonts w:ascii="Times New Roman" w:hAnsi="Times New Roman"/>
          <w:b/>
          <w:sz w:val="24"/>
          <w:szCs w:val="24"/>
        </w:rPr>
      </w:pPr>
    </w:p>
    <w:p w14:paraId="01EA62B1" w14:textId="77777777" w:rsidR="001C7841" w:rsidRDefault="001C7841" w:rsidP="002F0538">
      <w:pPr>
        <w:spacing w:after="0" w:line="240" w:lineRule="auto"/>
        <w:jc w:val="right"/>
        <w:rPr>
          <w:rFonts w:ascii="Times New Roman" w:hAnsi="Times New Roman"/>
          <w:b/>
          <w:sz w:val="24"/>
          <w:szCs w:val="24"/>
        </w:rPr>
      </w:pPr>
    </w:p>
    <w:p w14:paraId="7224E347" w14:textId="77777777" w:rsidR="001C7841" w:rsidRDefault="001C7841" w:rsidP="002F0538">
      <w:pPr>
        <w:spacing w:after="0" w:line="240" w:lineRule="auto"/>
        <w:jc w:val="right"/>
        <w:rPr>
          <w:rFonts w:ascii="Times New Roman" w:hAnsi="Times New Roman"/>
          <w:b/>
          <w:sz w:val="24"/>
          <w:szCs w:val="24"/>
        </w:rPr>
      </w:pPr>
    </w:p>
    <w:p w14:paraId="37067829" w14:textId="77777777" w:rsidR="008E6BE1" w:rsidRDefault="008E6BE1" w:rsidP="002F0538">
      <w:pPr>
        <w:spacing w:after="0" w:line="240" w:lineRule="auto"/>
        <w:jc w:val="right"/>
        <w:rPr>
          <w:rFonts w:ascii="Times New Roman" w:hAnsi="Times New Roman"/>
          <w:b/>
          <w:sz w:val="24"/>
          <w:szCs w:val="24"/>
        </w:rPr>
      </w:pPr>
    </w:p>
    <w:p w14:paraId="2B4968AA" w14:textId="77777777" w:rsidR="001C7841" w:rsidRDefault="001C7841" w:rsidP="002F0538">
      <w:pPr>
        <w:spacing w:after="0" w:line="240" w:lineRule="auto"/>
        <w:jc w:val="right"/>
        <w:rPr>
          <w:rFonts w:ascii="Times New Roman" w:hAnsi="Times New Roman"/>
          <w:b/>
          <w:sz w:val="24"/>
          <w:szCs w:val="24"/>
        </w:rPr>
      </w:pPr>
    </w:p>
    <w:p w14:paraId="6E4B3412" w14:textId="1B9E3D44" w:rsidR="001C7841" w:rsidRDefault="001C7841" w:rsidP="002F0538">
      <w:pPr>
        <w:spacing w:after="0" w:line="240" w:lineRule="auto"/>
        <w:jc w:val="right"/>
        <w:rPr>
          <w:rFonts w:ascii="Times New Roman" w:hAnsi="Times New Roman"/>
          <w:b/>
          <w:sz w:val="24"/>
          <w:szCs w:val="24"/>
        </w:rPr>
      </w:pPr>
    </w:p>
    <w:p w14:paraId="20A11C18" w14:textId="5FBF75A5" w:rsidR="003811F5" w:rsidRDefault="003811F5" w:rsidP="002F0538">
      <w:pPr>
        <w:spacing w:after="0" w:line="240" w:lineRule="auto"/>
        <w:jc w:val="right"/>
        <w:rPr>
          <w:rFonts w:ascii="Times New Roman" w:hAnsi="Times New Roman"/>
          <w:b/>
          <w:sz w:val="24"/>
          <w:szCs w:val="24"/>
        </w:rPr>
      </w:pPr>
    </w:p>
    <w:p w14:paraId="4F112C3B" w14:textId="60DAC5D9" w:rsidR="003811F5" w:rsidRDefault="003811F5" w:rsidP="002F0538">
      <w:pPr>
        <w:spacing w:after="0" w:line="240" w:lineRule="auto"/>
        <w:jc w:val="right"/>
        <w:rPr>
          <w:rFonts w:ascii="Times New Roman" w:hAnsi="Times New Roman"/>
          <w:b/>
          <w:sz w:val="24"/>
          <w:szCs w:val="24"/>
        </w:rPr>
      </w:pPr>
    </w:p>
    <w:p w14:paraId="43E4FDAF" w14:textId="77777777" w:rsidR="003811F5" w:rsidRDefault="003811F5" w:rsidP="002F0538">
      <w:pPr>
        <w:spacing w:after="0" w:line="240" w:lineRule="auto"/>
        <w:jc w:val="right"/>
        <w:rPr>
          <w:rFonts w:ascii="Times New Roman" w:hAnsi="Times New Roman"/>
          <w:b/>
          <w:sz w:val="24"/>
          <w:szCs w:val="24"/>
        </w:rPr>
      </w:pPr>
    </w:p>
    <w:p w14:paraId="6BF7E84A" w14:textId="77777777" w:rsidR="002F3B36" w:rsidRDefault="002F3B36" w:rsidP="002F0538">
      <w:pPr>
        <w:spacing w:after="0" w:line="240" w:lineRule="auto"/>
        <w:jc w:val="right"/>
        <w:rPr>
          <w:rFonts w:ascii="Times New Roman" w:hAnsi="Times New Roman"/>
          <w:b/>
          <w:sz w:val="24"/>
          <w:szCs w:val="24"/>
        </w:rPr>
      </w:pPr>
    </w:p>
    <w:p w14:paraId="69F9A2CE" w14:textId="77777777" w:rsidR="002F3B36" w:rsidRDefault="002F3B36" w:rsidP="002F0538">
      <w:pPr>
        <w:spacing w:after="0" w:line="240" w:lineRule="auto"/>
        <w:jc w:val="right"/>
        <w:rPr>
          <w:rFonts w:ascii="Times New Roman" w:hAnsi="Times New Roman"/>
          <w:b/>
          <w:sz w:val="24"/>
          <w:szCs w:val="24"/>
        </w:rPr>
      </w:pPr>
    </w:p>
    <w:p w14:paraId="2DB33477" w14:textId="77777777" w:rsidR="001C7841" w:rsidRDefault="001C7841" w:rsidP="002F0538">
      <w:pPr>
        <w:spacing w:after="0" w:line="240" w:lineRule="auto"/>
        <w:jc w:val="right"/>
        <w:rPr>
          <w:rFonts w:ascii="Times New Roman" w:hAnsi="Times New Roman"/>
          <w:b/>
          <w:sz w:val="24"/>
          <w:szCs w:val="24"/>
        </w:rPr>
      </w:pPr>
    </w:p>
    <w:p w14:paraId="45679A87" w14:textId="258C2413" w:rsidR="00F06AE0" w:rsidRPr="0078402E" w:rsidRDefault="001D7859" w:rsidP="002F0538">
      <w:pPr>
        <w:spacing w:after="0" w:line="240" w:lineRule="auto"/>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sidR="008620C8">
        <w:rPr>
          <w:rFonts w:ascii="Times New Roman" w:hAnsi="Times New Roman"/>
          <w:b/>
          <w:sz w:val="24"/>
          <w:szCs w:val="24"/>
        </w:rPr>
        <w:t>3</w:t>
      </w:r>
    </w:p>
    <w:p w14:paraId="32A00216" w14:textId="7794EFB1" w:rsidR="0054558B" w:rsidRPr="0078402E" w:rsidRDefault="00223939" w:rsidP="00755CAA">
      <w:pPr>
        <w:spacing w:after="0" w:line="240" w:lineRule="auto"/>
        <w:rPr>
          <w:rFonts w:ascii="Times New Roman" w:hAnsi="Times New Roman"/>
          <w:i/>
          <w:sz w:val="24"/>
          <w:szCs w:val="24"/>
        </w:rPr>
      </w:pPr>
      <w:r w:rsidRPr="0078402E">
        <w:rPr>
          <w:rFonts w:ascii="Times New Roman" w:hAnsi="Times New Roman"/>
          <w:i/>
          <w:sz w:val="24"/>
          <w:szCs w:val="24"/>
        </w:rPr>
        <w:t>Terț</w:t>
      </w:r>
      <w:r w:rsidR="0054558B" w:rsidRPr="0078402E">
        <w:rPr>
          <w:rFonts w:ascii="Times New Roman" w:hAnsi="Times New Roman"/>
          <w:i/>
          <w:sz w:val="24"/>
          <w:szCs w:val="24"/>
        </w:rPr>
        <w:t xml:space="preserve"> </w:t>
      </w:r>
      <w:r w:rsidRPr="0078402E">
        <w:rPr>
          <w:rFonts w:ascii="Times New Roman" w:hAnsi="Times New Roman"/>
          <w:i/>
          <w:sz w:val="24"/>
          <w:szCs w:val="24"/>
        </w:rPr>
        <w:t>susținător</w:t>
      </w:r>
      <w:r w:rsidR="0054558B" w:rsidRPr="0078402E">
        <w:rPr>
          <w:rFonts w:ascii="Times New Roman" w:hAnsi="Times New Roman"/>
          <w:i/>
          <w:sz w:val="24"/>
          <w:szCs w:val="24"/>
        </w:rPr>
        <w:t xml:space="preserve"> tehnic si/sau profesional</w:t>
      </w:r>
    </w:p>
    <w:p w14:paraId="3F7CE60D" w14:textId="77777777" w:rsidR="0054558B" w:rsidRPr="0078402E" w:rsidRDefault="0054558B" w:rsidP="00755CAA">
      <w:pPr>
        <w:spacing w:after="0" w:line="240" w:lineRule="auto"/>
        <w:rPr>
          <w:rFonts w:ascii="Times New Roman" w:hAnsi="Times New Roman"/>
          <w:i/>
          <w:sz w:val="24"/>
          <w:szCs w:val="24"/>
        </w:rPr>
      </w:pPr>
      <w:r w:rsidRPr="0078402E">
        <w:rPr>
          <w:rFonts w:ascii="Times New Roman" w:hAnsi="Times New Roman"/>
          <w:i/>
          <w:sz w:val="24"/>
          <w:szCs w:val="24"/>
        </w:rPr>
        <w:t>………………………………….</w:t>
      </w:r>
    </w:p>
    <w:p w14:paraId="35925551" w14:textId="77777777" w:rsidR="0054558B" w:rsidRPr="0078402E" w:rsidRDefault="0054558B" w:rsidP="0054558B">
      <w:pPr>
        <w:spacing w:line="240" w:lineRule="auto"/>
        <w:rPr>
          <w:rFonts w:ascii="Times New Roman" w:hAnsi="Times New Roman"/>
          <w:i/>
          <w:sz w:val="24"/>
          <w:szCs w:val="24"/>
        </w:rPr>
      </w:pPr>
      <w:r w:rsidRPr="0078402E">
        <w:rPr>
          <w:rFonts w:ascii="Times New Roman" w:hAnsi="Times New Roman"/>
          <w:i/>
          <w:sz w:val="24"/>
          <w:szCs w:val="24"/>
        </w:rPr>
        <w:t xml:space="preserve">(denumirea) </w:t>
      </w:r>
    </w:p>
    <w:p w14:paraId="49DFE109" w14:textId="77777777" w:rsidR="00422106" w:rsidRPr="0078402E" w:rsidRDefault="00422106" w:rsidP="0054558B">
      <w:pPr>
        <w:spacing w:line="240" w:lineRule="auto"/>
        <w:rPr>
          <w:rFonts w:ascii="Times New Roman" w:hAnsi="Times New Roman"/>
          <w:i/>
          <w:sz w:val="24"/>
          <w:szCs w:val="24"/>
        </w:rPr>
      </w:pPr>
    </w:p>
    <w:p w14:paraId="2CC90397" w14:textId="77777777" w:rsidR="0054558B" w:rsidRPr="0078402E" w:rsidRDefault="006B55AF" w:rsidP="0054558B">
      <w:pPr>
        <w:spacing w:line="240" w:lineRule="auto"/>
        <w:jc w:val="center"/>
        <w:rPr>
          <w:rFonts w:ascii="Times New Roman" w:hAnsi="Times New Roman"/>
          <w:b/>
          <w:sz w:val="24"/>
          <w:szCs w:val="24"/>
        </w:rPr>
      </w:pPr>
      <w:r w:rsidRPr="0078402E">
        <w:rPr>
          <w:rFonts w:ascii="Times New Roman" w:hAnsi="Times New Roman"/>
          <w:b/>
          <w:sz w:val="24"/>
          <w:szCs w:val="24"/>
        </w:rPr>
        <w:t>ANGAJAMENT FERM PRIVIND SUSTINEREA TEHNICA SI/SAU PROFESIONALA A OFERTANTULUI</w:t>
      </w:r>
    </w:p>
    <w:p w14:paraId="369B9238" w14:textId="77777777" w:rsidR="0054558B" w:rsidRPr="0078402E" w:rsidRDefault="0054558B" w:rsidP="0054558B">
      <w:pPr>
        <w:spacing w:line="240" w:lineRule="auto"/>
        <w:jc w:val="center"/>
        <w:rPr>
          <w:rFonts w:ascii="Times New Roman" w:hAnsi="Times New Roman"/>
          <w:b/>
          <w:sz w:val="24"/>
          <w:szCs w:val="24"/>
        </w:rPr>
      </w:pPr>
      <w:r w:rsidRPr="0078402E">
        <w:rPr>
          <w:rFonts w:ascii="Times New Roman" w:hAnsi="Times New Roman"/>
          <w:b/>
          <w:sz w:val="24"/>
          <w:szCs w:val="24"/>
        </w:rPr>
        <w:t>…………………………………………………………………………………….</w:t>
      </w:r>
    </w:p>
    <w:p w14:paraId="75D6557E" w14:textId="243664DC" w:rsidR="00CA4330" w:rsidRPr="00421633" w:rsidRDefault="00223939" w:rsidP="00C868CE">
      <w:pPr>
        <w:spacing w:after="0" w:line="240" w:lineRule="auto"/>
        <w:jc w:val="both"/>
        <w:rPr>
          <w:rFonts w:ascii="Times New Roman" w:hAnsi="Times New Roman"/>
          <w:sz w:val="24"/>
          <w:szCs w:val="24"/>
        </w:rPr>
      </w:pPr>
      <w:r w:rsidRPr="0078402E">
        <w:rPr>
          <w:rFonts w:ascii="Times New Roman" w:hAnsi="Times New Roman"/>
          <w:sz w:val="24"/>
          <w:szCs w:val="24"/>
        </w:rPr>
        <w:t>Către</w:t>
      </w:r>
      <w:r w:rsidR="00CA4330" w:rsidRPr="0078402E">
        <w:rPr>
          <w:rFonts w:ascii="Times New Roman" w:hAnsi="Times New Roman"/>
          <w:sz w:val="24"/>
          <w:szCs w:val="24"/>
        </w:rPr>
        <w:t xml:space="preserve">, </w:t>
      </w:r>
      <w:r w:rsidR="00421633">
        <w:rPr>
          <w:rFonts w:ascii="Times New Roman" w:hAnsi="Times New Roman"/>
          <w:sz w:val="24"/>
          <w:szCs w:val="24"/>
        </w:rPr>
        <w:t xml:space="preserve"> </w:t>
      </w:r>
      <w:r w:rsidR="002F3B36" w:rsidRPr="002F3B36">
        <w:rPr>
          <w:rFonts w:ascii="Times New Roman" w:hAnsi="Times New Roman"/>
          <w:b/>
          <w:bCs/>
          <w:sz w:val="24"/>
          <w:szCs w:val="24"/>
        </w:rPr>
        <w:t>DIRECȚIA JUDEȚEANĂ DE TRANSPORT, ADMINISTRAREA DRUMURILOR JUDEȚENE ȘI CONTROL TRAFIC GIURGIU</w:t>
      </w:r>
    </w:p>
    <w:p w14:paraId="3A9AC29A" w14:textId="361F1776" w:rsidR="00CA4330" w:rsidRPr="0078402E" w:rsidRDefault="00CA4330" w:rsidP="00C868CE">
      <w:pPr>
        <w:spacing w:after="0" w:line="240" w:lineRule="auto"/>
        <w:jc w:val="both"/>
        <w:rPr>
          <w:rFonts w:ascii="Times New Roman" w:hAnsi="Times New Roman"/>
          <w:sz w:val="24"/>
          <w:szCs w:val="24"/>
        </w:rPr>
      </w:pPr>
      <w:r w:rsidRPr="0078402E">
        <w:rPr>
          <w:rFonts w:ascii="Times New Roman" w:hAnsi="Times New Roman"/>
          <w:sz w:val="24"/>
          <w:szCs w:val="24"/>
        </w:rPr>
        <w:tab/>
        <w:t>Cu privire la procedura pentru atribuirea contractului</w:t>
      </w:r>
      <w:r w:rsidR="00A4331D" w:rsidRPr="0078402E">
        <w:rPr>
          <w:rFonts w:ascii="Times New Roman" w:hAnsi="Times New Roman"/>
          <w:sz w:val="24"/>
          <w:szCs w:val="24"/>
        </w:rPr>
        <w:t xml:space="preserve"> de achiziție publică ce are ca obiect</w:t>
      </w:r>
      <w:r w:rsidR="00BB71F5" w:rsidRPr="0078402E">
        <w:rPr>
          <w:rFonts w:ascii="Times New Roman" w:hAnsi="Times New Roman"/>
          <w:sz w:val="24"/>
          <w:szCs w:val="24"/>
        </w:rPr>
        <w:t xml:space="preserve">: </w:t>
      </w:r>
      <w:r w:rsidR="002F3B36" w:rsidRPr="002F3B36">
        <w:rPr>
          <w:rFonts w:ascii="Times New Roman" w:hAnsi="Times New Roman"/>
          <w:b/>
          <w:bCs/>
          <w:sz w:val="24"/>
          <w:szCs w:val="24"/>
        </w:rPr>
        <w:t>Execuție lucrări pentru realizarea sistemului de iluminat fotovoltaic la nivel cu trecerile de pietoni din Județul Giurgiu</w:t>
      </w:r>
      <w:r w:rsidR="00A4331D" w:rsidRPr="0078402E">
        <w:rPr>
          <w:rFonts w:ascii="Times New Roman" w:hAnsi="Times New Roman"/>
          <w:b/>
          <w:bCs/>
          <w:iCs/>
          <w:sz w:val="24"/>
          <w:szCs w:val="24"/>
        </w:rPr>
        <w:t>,</w:t>
      </w:r>
      <w:r w:rsidR="00A4331D" w:rsidRPr="0078402E">
        <w:rPr>
          <w:rFonts w:ascii="Times New Roman" w:hAnsi="Times New Roman"/>
          <w:i/>
          <w:sz w:val="24"/>
          <w:szCs w:val="24"/>
        </w:rPr>
        <w:t xml:space="preserve"> </w:t>
      </w:r>
      <w:r w:rsidR="00036DB4" w:rsidRPr="0078402E">
        <w:rPr>
          <w:rFonts w:ascii="Times New Roman" w:hAnsi="Times New Roman"/>
          <w:sz w:val="24"/>
          <w:szCs w:val="24"/>
        </w:rPr>
        <w:t xml:space="preserve">noi </w:t>
      </w:r>
      <w:r w:rsidR="00036DB4" w:rsidRPr="0078402E">
        <w:rPr>
          <w:rFonts w:ascii="Times New Roman" w:hAnsi="Times New Roman"/>
          <w:i/>
          <w:sz w:val="24"/>
          <w:szCs w:val="24"/>
        </w:rPr>
        <w:t xml:space="preserve">……………………….(denumirea </w:t>
      </w:r>
      <w:r w:rsidR="00223939" w:rsidRPr="0078402E">
        <w:rPr>
          <w:rFonts w:ascii="Times New Roman" w:hAnsi="Times New Roman"/>
          <w:i/>
          <w:sz w:val="24"/>
          <w:szCs w:val="24"/>
        </w:rPr>
        <w:t>terțului</w:t>
      </w:r>
      <w:r w:rsidR="00036DB4" w:rsidRPr="0078402E">
        <w:rPr>
          <w:rFonts w:ascii="Times New Roman" w:hAnsi="Times New Roman"/>
          <w:i/>
          <w:sz w:val="24"/>
          <w:szCs w:val="24"/>
        </w:rPr>
        <w:t xml:space="preserve"> </w:t>
      </w:r>
      <w:r w:rsidR="00223939" w:rsidRPr="0078402E">
        <w:rPr>
          <w:rFonts w:ascii="Times New Roman" w:hAnsi="Times New Roman"/>
          <w:i/>
          <w:sz w:val="24"/>
          <w:szCs w:val="24"/>
        </w:rPr>
        <w:t>susținător</w:t>
      </w:r>
      <w:r w:rsidR="00036DB4" w:rsidRPr="0078402E">
        <w:rPr>
          <w:rFonts w:ascii="Times New Roman" w:hAnsi="Times New Roman"/>
          <w:i/>
          <w:sz w:val="24"/>
          <w:szCs w:val="24"/>
        </w:rPr>
        <w:t>)……………,</w:t>
      </w:r>
      <w:r w:rsidR="00036DB4" w:rsidRPr="0078402E">
        <w:rPr>
          <w:rFonts w:ascii="Times New Roman" w:hAnsi="Times New Roman"/>
          <w:sz w:val="24"/>
          <w:szCs w:val="24"/>
        </w:rPr>
        <w:t xml:space="preserve"> </w:t>
      </w:r>
      <w:r w:rsidR="00223939" w:rsidRPr="0078402E">
        <w:rPr>
          <w:rFonts w:ascii="Times New Roman" w:hAnsi="Times New Roman"/>
          <w:sz w:val="24"/>
          <w:szCs w:val="24"/>
        </w:rPr>
        <w:t>având</w:t>
      </w:r>
      <w:r w:rsidR="00036DB4" w:rsidRPr="0078402E">
        <w:rPr>
          <w:rFonts w:ascii="Times New Roman" w:hAnsi="Times New Roman"/>
          <w:sz w:val="24"/>
          <w:szCs w:val="24"/>
        </w:rPr>
        <w:t xml:space="preserve"> sediul </w:t>
      </w:r>
      <w:r w:rsidR="00223939" w:rsidRPr="0078402E">
        <w:rPr>
          <w:rFonts w:ascii="Times New Roman" w:hAnsi="Times New Roman"/>
          <w:sz w:val="24"/>
          <w:szCs w:val="24"/>
        </w:rPr>
        <w:t>înregistrat</w:t>
      </w:r>
      <w:r w:rsidR="00036DB4" w:rsidRPr="0078402E">
        <w:rPr>
          <w:rFonts w:ascii="Times New Roman" w:hAnsi="Times New Roman"/>
          <w:sz w:val="24"/>
          <w:szCs w:val="24"/>
        </w:rPr>
        <w:t xml:space="preserve"> la ………….(adresa </w:t>
      </w:r>
      <w:r w:rsidR="00223939" w:rsidRPr="0078402E">
        <w:rPr>
          <w:rFonts w:ascii="Times New Roman" w:hAnsi="Times New Roman"/>
          <w:sz w:val="24"/>
          <w:szCs w:val="24"/>
        </w:rPr>
        <w:t>terțului</w:t>
      </w:r>
      <w:r w:rsidR="00036DB4" w:rsidRPr="0078402E">
        <w:rPr>
          <w:rFonts w:ascii="Times New Roman" w:hAnsi="Times New Roman"/>
          <w:sz w:val="24"/>
          <w:szCs w:val="24"/>
        </w:rPr>
        <w:t xml:space="preserve"> </w:t>
      </w:r>
      <w:r w:rsidR="00223939" w:rsidRPr="0078402E">
        <w:rPr>
          <w:rFonts w:ascii="Times New Roman" w:hAnsi="Times New Roman"/>
          <w:sz w:val="24"/>
          <w:szCs w:val="24"/>
        </w:rPr>
        <w:t>susținător</w:t>
      </w:r>
      <w:r w:rsidR="00036DB4" w:rsidRPr="0078402E">
        <w:rPr>
          <w:rFonts w:ascii="Times New Roman" w:hAnsi="Times New Roman"/>
          <w:sz w:val="24"/>
          <w:szCs w:val="24"/>
        </w:rPr>
        <w:t xml:space="preserve">)……………………., ne obligam, in mod ferm, </w:t>
      </w:r>
      <w:r w:rsidR="00223939" w:rsidRPr="0078402E">
        <w:rPr>
          <w:rFonts w:ascii="Times New Roman" w:hAnsi="Times New Roman"/>
          <w:sz w:val="24"/>
          <w:szCs w:val="24"/>
        </w:rPr>
        <w:t>necondiționat</w:t>
      </w:r>
      <w:r w:rsidR="00036DB4" w:rsidRPr="0078402E">
        <w:rPr>
          <w:rFonts w:ascii="Times New Roman" w:hAnsi="Times New Roman"/>
          <w:sz w:val="24"/>
          <w:szCs w:val="24"/>
        </w:rPr>
        <w:t xml:space="preserve"> si irevocabil, la </w:t>
      </w:r>
      <w:r w:rsidR="00223939" w:rsidRPr="0078402E">
        <w:rPr>
          <w:rFonts w:ascii="Times New Roman" w:hAnsi="Times New Roman"/>
          <w:sz w:val="24"/>
          <w:szCs w:val="24"/>
        </w:rPr>
        <w:t>următoarele</w:t>
      </w:r>
      <w:r w:rsidR="00036DB4" w:rsidRPr="0078402E">
        <w:rPr>
          <w:rFonts w:ascii="Times New Roman" w:hAnsi="Times New Roman"/>
          <w:sz w:val="24"/>
          <w:szCs w:val="24"/>
        </w:rPr>
        <w:t>:</w:t>
      </w:r>
    </w:p>
    <w:p w14:paraId="5E28634A" w14:textId="77777777" w:rsidR="006C424E" w:rsidRPr="0078402E" w:rsidRDefault="00036DB4" w:rsidP="00C446DA">
      <w:pPr>
        <w:numPr>
          <w:ilvl w:val="0"/>
          <w:numId w:val="1"/>
        </w:numPr>
        <w:spacing w:after="0" w:line="240" w:lineRule="auto"/>
        <w:jc w:val="both"/>
        <w:rPr>
          <w:rFonts w:ascii="Times New Roman" w:hAnsi="Times New Roman"/>
          <w:sz w:val="24"/>
          <w:szCs w:val="24"/>
        </w:rPr>
      </w:pPr>
      <w:r w:rsidRPr="0078402E">
        <w:rPr>
          <w:rFonts w:ascii="Times New Roman" w:hAnsi="Times New Roman"/>
          <w:sz w:val="24"/>
          <w:szCs w:val="24"/>
        </w:rPr>
        <w:t xml:space="preserve">Sa punem la dispozitia </w:t>
      </w:r>
      <w:r w:rsidRPr="0078402E">
        <w:rPr>
          <w:rFonts w:ascii="Times New Roman" w:hAnsi="Times New Roman"/>
          <w:i/>
          <w:sz w:val="24"/>
          <w:szCs w:val="24"/>
        </w:rPr>
        <w:t>…………………………….. (denumirea ofertantului/grupului de operatori economici) ……</w:t>
      </w:r>
      <w:r w:rsidRPr="0078402E">
        <w:rPr>
          <w:rFonts w:ascii="Times New Roman" w:hAnsi="Times New Roman"/>
          <w:sz w:val="24"/>
          <w:szCs w:val="24"/>
        </w:rPr>
        <w:t xml:space="preserve">…….. </w:t>
      </w:r>
      <w:r w:rsidR="006C424E" w:rsidRPr="0078402E">
        <w:rPr>
          <w:rFonts w:ascii="Times New Roman" w:hAnsi="Times New Roman"/>
          <w:sz w:val="24"/>
          <w:szCs w:val="24"/>
        </w:rPr>
        <w:t>resursele tehnice/profesionale (după caz) pentru îndeplinirea contractului de achiziție, prezentate în anexa la prezentul angajament.</w:t>
      </w:r>
    </w:p>
    <w:p w14:paraId="4E75E373" w14:textId="77777777" w:rsidR="000A39C5" w:rsidRPr="0078402E" w:rsidRDefault="006C424E" w:rsidP="00C446DA">
      <w:pPr>
        <w:numPr>
          <w:ilvl w:val="0"/>
          <w:numId w:val="1"/>
        </w:numPr>
        <w:spacing w:after="0" w:line="240" w:lineRule="auto"/>
        <w:jc w:val="both"/>
        <w:rPr>
          <w:rFonts w:ascii="Times New Roman" w:hAnsi="Times New Roman"/>
          <w:sz w:val="24"/>
          <w:szCs w:val="24"/>
        </w:rPr>
      </w:pPr>
      <w:r w:rsidRPr="0078402E">
        <w:rPr>
          <w:rFonts w:ascii="Times New Roman" w:hAnsi="Times New Roman"/>
          <w:sz w:val="24"/>
          <w:szCs w:val="24"/>
        </w:rPr>
        <w:t>Sa raspundem faţă de autoritatea contractantă  în legătură cu susținerea experienței similare care rezultă din documentul anexat prezentului Angajament, asigurând mobilizarea resurselor tehnice/profesionale prin punerea acestora la dispoziția ofertantului, descrisă concret în documentele anexate la prezentul angajament (prin precizarea modului în care vom interveni, pentru a duce la îndeplinire respectivele activități pentru care acordăm susținerea)</w:t>
      </w:r>
      <w:r w:rsidR="00BC7D2F" w:rsidRPr="0078402E">
        <w:rPr>
          <w:rFonts w:ascii="Times New Roman" w:hAnsi="Times New Roman"/>
          <w:sz w:val="24"/>
          <w:szCs w:val="24"/>
        </w:rPr>
        <w:t>.</w:t>
      </w:r>
    </w:p>
    <w:p w14:paraId="1BA39D41" w14:textId="77777777" w:rsidR="000A39C5" w:rsidRPr="0078402E" w:rsidRDefault="003724CC" w:rsidP="00C868CE">
      <w:pPr>
        <w:spacing w:after="0" w:line="240" w:lineRule="auto"/>
        <w:jc w:val="both"/>
        <w:rPr>
          <w:rFonts w:ascii="Times New Roman" w:hAnsi="Times New Roman"/>
          <w:sz w:val="24"/>
          <w:szCs w:val="24"/>
        </w:rPr>
      </w:pPr>
      <w:r w:rsidRPr="0078402E">
        <w:rPr>
          <w:rFonts w:ascii="Times New Roman" w:hAnsi="Times New Roman"/>
          <w:sz w:val="24"/>
          <w:szCs w:val="24"/>
        </w:rPr>
        <w:tab/>
      </w:r>
      <w:r w:rsidR="000A39C5" w:rsidRPr="0078402E">
        <w:rPr>
          <w:rFonts w:ascii="Times New Roman" w:hAnsi="Times New Roman"/>
          <w:sz w:val="24"/>
          <w:szCs w:val="24"/>
        </w:rPr>
        <w:t>Acordarea susţinerii tehnice și/sau profesionale nu implică alte costuri pentru achizitor, cu excepţia celor care au fost incluse în propunerea financiară.</w:t>
      </w:r>
    </w:p>
    <w:p w14:paraId="6ED47E5B" w14:textId="77777777" w:rsidR="003724CC" w:rsidRPr="0078402E" w:rsidRDefault="003724CC" w:rsidP="00C868CE">
      <w:pPr>
        <w:spacing w:after="0" w:line="240" w:lineRule="auto"/>
        <w:jc w:val="both"/>
        <w:rPr>
          <w:rFonts w:ascii="Times New Roman" w:hAnsi="Times New Roman"/>
          <w:sz w:val="24"/>
          <w:szCs w:val="24"/>
        </w:rPr>
      </w:pPr>
      <w:r w:rsidRPr="0078402E">
        <w:rPr>
          <w:rFonts w:ascii="Times New Roman" w:hAnsi="Times New Roman"/>
          <w:sz w:val="24"/>
          <w:szCs w:val="24"/>
        </w:rPr>
        <w:tab/>
      </w:r>
      <w:r w:rsidR="000A39C5" w:rsidRPr="0078402E">
        <w:rPr>
          <w:rFonts w:ascii="Times New Roman" w:hAnsi="Times New Roman"/>
          <w:sz w:val="24"/>
          <w:szCs w:val="24"/>
        </w:rPr>
        <w:t xml:space="preserve">Noi, </w:t>
      </w:r>
      <w:r w:rsidR="000A39C5" w:rsidRPr="0078402E">
        <w:rPr>
          <w:rFonts w:ascii="Times New Roman" w:hAnsi="Times New Roman"/>
          <w:i/>
          <w:sz w:val="24"/>
          <w:szCs w:val="24"/>
        </w:rPr>
        <w:t>..................... (denumirea terţului susţinător)………….,</w:t>
      </w:r>
      <w:r w:rsidR="000A39C5" w:rsidRPr="0078402E">
        <w:rPr>
          <w:rFonts w:ascii="Times New Roman" w:hAnsi="Times New Roman"/>
          <w:sz w:val="24"/>
          <w:szCs w:val="24"/>
        </w:rPr>
        <w:t xml:space="preserve"> declarăm că înţelegem să renunţam definitiv şi irevocabil la dreptul de a invoca orice excepţie de neexecutare, atât faţă de autoritatea contractantă, cât şi faţă de </w:t>
      </w:r>
      <w:r w:rsidR="000A39C5" w:rsidRPr="0078402E">
        <w:rPr>
          <w:rFonts w:ascii="Times New Roman" w:hAnsi="Times New Roman"/>
          <w:i/>
          <w:sz w:val="24"/>
          <w:szCs w:val="24"/>
        </w:rPr>
        <w:t>............ (denumire ofertant/candidat/grupul de ofertanţi)……………,</w:t>
      </w:r>
      <w:r w:rsidR="000A39C5" w:rsidRPr="0078402E">
        <w:rPr>
          <w:rFonts w:ascii="Times New Roman" w:hAnsi="Times New Roman"/>
          <w:sz w:val="24"/>
          <w:szCs w:val="24"/>
        </w:rPr>
        <w:t xml:space="preserve"> care ar putea conduce la neexecutarea, parţială sau totală, sau la executarea cu întârziere sau în mod necorespunzător a obligaţiilor asumate de noi prin prezentul angajament.</w:t>
      </w:r>
    </w:p>
    <w:p w14:paraId="69006EA7" w14:textId="77777777" w:rsidR="003724CC" w:rsidRPr="0078402E" w:rsidRDefault="003724CC" w:rsidP="00C868CE">
      <w:pPr>
        <w:spacing w:after="0" w:line="240" w:lineRule="auto"/>
        <w:jc w:val="both"/>
        <w:rPr>
          <w:rFonts w:ascii="Times New Roman" w:hAnsi="Times New Roman"/>
          <w:sz w:val="24"/>
          <w:szCs w:val="24"/>
        </w:rPr>
      </w:pPr>
      <w:r w:rsidRPr="0078402E">
        <w:rPr>
          <w:rFonts w:ascii="Times New Roman" w:hAnsi="Times New Roman"/>
          <w:sz w:val="24"/>
          <w:szCs w:val="24"/>
        </w:rPr>
        <w:tab/>
        <w:t>Totodată, prin angajamentul ferm, ne angajăm să răspundem în mod solidar cu ofertantul pentru executarea contractului de achiziţie publică. Răspunderea solidară a terțului/terților susținător/susținători se va angaja sub condiția neîndeplinirii de către acesta/aceștia a obligațiilor de susținere asumate prin angajament.</w:t>
      </w:r>
    </w:p>
    <w:p w14:paraId="50A1F7C6" w14:textId="77777777" w:rsidR="003724CC" w:rsidRPr="0078402E" w:rsidRDefault="003724CC" w:rsidP="00C868CE">
      <w:pPr>
        <w:spacing w:after="0"/>
        <w:ind w:firstLine="708"/>
        <w:jc w:val="both"/>
        <w:rPr>
          <w:rFonts w:ascii="Times New Roman" w:hAnsi="Times New Roman"/>
          <w:sz w:val="24"/>
          <w:szCs w:val="24"/>
        </w:rPr>
      </w:pPr>
      <w:r w:rsidRPr="0078402E">
        <w:rPr>
          <w:rFonts w:ascii="Times New Roman" w:hAnsi="Times New Roman"/>
          <w:sz w:val="24"/>
          <w:szCs w:val="24"/>
        </w:rPr>
        <w:t>Declarăm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70AB517A" w14:textId="77777777" w:rsidR="00513317" w:rsidRPr="0078402E" w:rsidRDefault="003724CC" w:rsidP="00C868CE">
      <w:pPr>
        <w:shd w:val="clear" w:color="auto" w:fill="FFFFFF"/>
        <w:spacing w:after="0"/>
        <w:ind w:firstLine="708"/>
        <w:jc w:val="both"/>
        <w:rPr>
          <w:rFonts w:ascii="Times New Roman" w:hAnsi="Times New Roman"/>
          <w:i/>
          <w:sz w:val="24"/>
          <w:szCs w:val="24"/>
        </w:rPr>
      </w:pPr>
      <w:r w:rsidRPr="0078402E">
        <w:rPr>
          <w:rFonts w:ascii="Times New Roman" w:hAnsi="Times New Roman"/>
          <w:sz w:val="24"/>
          <w:szCs w:val="24"/>
        </w:rPr>
        <w:t>Prezentul</w:t>
      </w:r>
      <w:r w:rsidR="00D22E26" w:rsidRPr="0078402E">
        <w:rPr>
          <w:rFonts w:ascii="Times New Roman" w:hAnsi="Times New Roman"/>
          <w:sz w:val="24"/>
          <w:szCs w:val="24"/>
        </w:rPr>
        <w:t>,</w:t>
      </w:r>
      <w:r w:rsidRPr="0078402E">
        <w:rPr>
          <w:rFonts w:ascii="Times New Roman" w:hAnsi="Times New Roman"/>
          <w:sz w:val="24"/>
          <w:szCs w:val="24"/>
        </w:rPr>
        <w:t xml:space="preserve"> reprezintă angajamentul nostru ferm încheiat în conformitate cu prevederile art.182, alin. (4)-(5) din Legea nr. 98/2016 cu modificările şi completările ulterioare, care dă dreptul autorităţii contractante de a solicita, în mod legitim, îndeplinirea de către noi a anumitor obligaţii care decurg din susţinerea tehnică şi profesională acordată </w:t>
      </w:r>
      <w:r w:rsidRPr="0078402E">
        <w:rPr>
          <w:rFonts w:ascii="Times New Roman" w:hAnsi="Times New Roman"/>
          <w:i/>
          <w:sz w:val="24"/>
          <w:szCs w:val="24"/>
        </w:rPr>
        <w:t>.............................................................. (denumirea ofertantului).</w:t>
      </w:r>
    </w:p>
    <w:p w14:paraId="77619A65" w14:textId="77777777" w:rsidR="00513317" w:rsidRPr="0078402E" w:rsidRDefault="003724CC" w:rsidP="00C868CE">
      <w:pPr>
        <w:shd w:val="clear" w:color="auto" w:fill="FFFFFF"/>
        <w:spacing w:after="0"/>
        <w:ind w:firstLine="708"/>
        <w:jc w:val="both"/>
        <w:rPr>
          <w:rFonts w:ascii="Times New Roman" w:hAnsi="Times New Roman"/>
          <w:sz w:val="24"/>
          <w:szCs w:val="24"/>
        </w:rPr>
      </w:pPr>
      <w:r w:rsidRPr="0078402E">
        <w:rPr>
          <w:rFonts w:ascii="Times New Roman" w:hAnsi="Times New Roman"/>
          <w:sz w:val="24"/>
          <w:szCs w:val="24"/>
        </w:rPr>
        <w:lastRenderedPageBreak/>
        <w:t>Noi</w:t>
      </w:r>
      <w:r w:rsidRPr="0078402E">
        <w:rPr>
          <w:rFonts w:ascii="Times New Roman" w:hAnsi="Times New Roman"/>
          <w:i/>
          <w:sz w:val="24"/>
          <w:szCs w:val="24"/>
        </w:rPr>
        <w:t>,</w:t>
      </w:r>
      <w:r w:rsidR="00BB40A3" w:rsidRPr="0078402E">
        <w:rPr>
          <w:rFonts w:ascii="Times New Roman" w:hAnsi="Times New Roman"/>
          <w:i/>
          <w:sz w:val="24"/>
          <w:szCs w:val="24"/>
        </w:rPr>
        <w:t xml:space="preserve"> </w:t>
      </w:r>
      <w:r w:rsidRPr="0078402E">
        <w:rPr>
          <w:rFonts w:ascii="Times New Roman" w:hAnsi="Times New Roman"/>
          <w:i/>
          <w:sz w:val="24"/>
          <w:szCs w:val="24"/>
        </w:rPr>
        <w:t>..................................(denumirea terţului susţinător)……….,</w:t>
      </w:r>
      <w:r w:rsidRPr="0078402E">
        <w:rPr>
          <w:rFonts w:ascii="Times New Roman" w:hAnsi="Times New Roman"/>
          <w:sz w:val="24"/>
          <w:szCs w:val="24"/>
        </w:rPr>
        <w:t xml:space="preserve"> declarăm că înţelegem să răspundem pentru prejudiciile cauzate autorităţii contractante ca urmare a nerespectării obligaţiilor prevăzute în angajament.</w:t>
      </w:r>
    </w:p>
    <w:p w14:paraId="766D163D" w14:textId="77777777" w:rsidR="00513317" w:rsidRPr="0078402E" w:rsidRDefault="003724CC" w:rsidP="00C868CE">
      <w:pPr>
        <w:shd w:val="clear" w:color="auto" w:fill="FFFFFF"/>
        <w:spacing w:after="0"/>
        <w:ind w:firstLine="708"/>
        <w:jc w:val="both"/>
        <w:rPr>
          <w:rFonts w:ascii="Times New Roman" w:hAnsi="Times New Roman"/>
          <w:sz w:val="24"/>
          <w:szCs w:val="24"/>
        </w:rPr>
      </w:pPr>
      <w:r w:rsidRPr="0078402E">
        <w:rPr>
          <w:rFonts w:ascii="Times New Roman" w:hAnsi="Times New Roman"/>
          <w:sz w:val="24"/>
          <w:szCs w:val="24"/>
        </w:rPr>
        <w:t>Noi</w:t>
      </w:r>
      <w:r w:rsidRPr="0078402E">
        <w:rPr>
          <w:rFonts w:ascii="Times New Roman" w:hAnsi="Times New Roman"/>
          <w:i/>
          <w:sz w:val="24"/>
          <w:szCs w:val="24"/>
        </w:rPr>
        <w:t>,</w:t>
      </w:r>
      <w:r w:rsidR="00BB40A3" w:rsidRPr="0078402E">
        <w:rPr>
          <w:rFonts w:ascii="Times New Roman" w:hAnsi="Times New Roman"/>
          <w:i/>
          <w:sz w:val="24"/>
          <w:szCs w:val="24"/>
        </w:rPr>
        <w:t xml:space="preserve"> </w:t>
      </w:r>
      <w:r w:rsidRPr="0078402E">
        <w:rPr>
          <w:rFonts w:ascii="Times New Roman" w:hAnsi="Times New Roman"/>
          <w:i/>
          <w:sz w:val="24"/>
          <w:szCs w:val="24"/>
        </w:rPr>
        <w:t>..................................(denumirea terţului susţinător)………………….</w:t>
      </w:r>
      <w:r w:rsidRPr="0078402E">
        <w:rPr>
          <w:rFonts w:ascii="Times New Roman" w:hAnsi="Times New Roman"/>
          <w:sz w:val="24"/>
          <w:szCs w:val="24"/>
        </w:rPr>
        <w:t xml:space="preserve"> declarăm pe propria răspundere, sub sancţiunile aplicabile faptei de fals în acte publice, că datele prezentate în anexe privind resursele care urmează a fi efectiv puse la dispoziţia ofertantului pentru îndeplinirea contractului de achiziţie publică............................(denumirea contractului) sunt reale.</w:t>
      </w:r>
    </w:p>
    <w:p w14:paraId="51FB249C" w14:textId="77777777" w:rsidR="003724CC" w:rsidRPr="0078402E" w:rsidRDefault="003724CC" w:rsidP="00C868CE">
      <w:pPr>
        <w:shd w:val="clear" w:color="auto" w:fill="FFFFFF"/>
        <w:spacing w:after="0"/>
        <w:ind w:firstLine="708"/>
        <w:jc w:val="both"/>
        <w:rPr>
          <w:rFonts w:ascii="Times New Roman" w:hAnsi="Times New Roman"/>
          <w:sz w:val="24"/>
          <w:szCs w:val="24"/>
        </w:rPr>
      </w:pPr>
      <w:r w:rsidRPr="0078402E">
        <w:rPr>
          <w:rFonts w:ascii="Times New Roman" w:hAnsi="Times New Roman"/>
          <w:sz w:val="24"/>
          <w:szCs w:val="24"/>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2AB857A7" w14:textId="77777777" w:rsidR="00D22E26" w:rsidRPr="0078402E" w:rsidRDefault="00D22E26" w:rsidP="00E32DB9">
      <w:pPr>
        <w:ind w:left="348"/>
        <w:rPr>
          <w:rFonts w:ascii="Times New Roman" w:hAnsi="Times New Roman"/>
          <w:sz w:val="24"/>
          <w:szCs w:val="24"/>
        </w:rPr>
      </w:pPr>
    </w:p>
    <w:p w14:paraId="7D07797B" w14:textId="77777777" w:rsidR="00E32DB9" w:rsidRPr="0078402E" w:rsidRDefault="00E32DB9" w:rsidP="00E32DB9">
      <w:pPr>
        <w:ind w:left="348"/>
        <w:rPr>
          <w:rFonts w:ascii="Times New Roman" w:hAnsi="Times New Roman"/>
          <w:sz w:val="24"/>
          <w:szCs w:val="24"/>
        </w:rPr>
      </w:pPr>
      <w:r w:rsidRPr="0078402E">
        <w:rPr>
          <w:rFonts w:ascii="Times New Roman" w:hAnsi="Times New Roman"/>
          <w:sz w:val="24"/>
          <w:szCs w:val="24"/>
        </w:rPr>
        <w:t xml:space="preserve">Data ................................      </w:t>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p>
    <w:p w14:paraId="7AEC4FC8" w14:textId="77777777" w:rsidR="000E528C" w:rsidRDefault="000E528C" w:rsidP="00C868CE">
      <w:pPr>
        <w:spacing w:after="0"/>
        <w:ind w:left="348"/>
        <w:jc w:val="center"/>
        <w:rPr>
          <w:rFonts w:ascii="Times New Roman" w:hAnsi="Times New Roman"/>
          <w:sz w:val="24"/>
          <w:szCs w:val="24"/>
        </w:rPr>
      </w:pPr>
    </w:p>
    <w:p w14:paraId="22CC5F64" w14:textId="5199234E" w:rsidR="00E32DB9" w:rsidRPr="0078402E" w:rsidRDefault="00E32DB9" w:rsidP="00C868CE">
      <w:pPr>
        <w:spacing w:after="0"/>
        <w:ind w:left="348"/>
        <w:jc w:val="center"/>
        <w:rPr>
          <w:rFonts w:ascii="Times New Roman" w:hAnsi="Times New Roman"/>
          <w:sz w:val="24"/>
          <w:szCs w:val="24"/>
        </w:rPr>
      </w:pPr>
      <w:r w:rsidRPr="0078402E">
        <w:rPr>
          <w:rFonts w:ascii="Times New Roman" w:hAnsi="Times New Roman"/>
          <w:sz w:val="24"/>
          <w:szCs w:val="24"/>
        </w:rPr>
        <w:t>Terţ susţinător,</w:t>
      </w:r>
    </w:p>
    <w:p w14:paraId="157454F9" w14:textId="77777777" w:rsidR="00E32DB9" w:rsidRPr="0078402E" w:rsidRDefault="00E32DB9" w:rsidP="00C868CE">
      <w:pPr>
        <w:spacing w:after="0"/>
        <w:ind w:left="348"/>
        <w:jc w:val="center"/>
        <w:rPr>
          <w:rFonts w:ascii="Times New Roman" w:hAnsi="Times New Roman"/>
          <w:sz w:val="24"/>
          <w:szCs w:val="24"/>
        </w:rPr>
      </w:pPr>
      <w:r w:rsidRPr="0078402E">
        <w:rPr>
          <w:rFonts w:ascii="Times New Roman" w:hAnsi="Times New Roman"/>
          <w:sz w:val="24"/>
          <w:szCs w:val="24"/>
        </w:rPr>
        <w:t>………………………….</w:t>
      </w:r>
    </w:p>
    <w:p w14:paraId="2AEC9F89" w14:textId="77777777" w:rsidR="00E32DB9" w:rsidRPr="0078402E" w:rsidRDefault="00E32DB9" w:rsidP="00C86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78402E">
        <w:rPr>
          <w:rFonts w:ascii="Times New Roman" w:hAnsi="Times New Roman"/>
          <w:sz w:val="24"/>
          <w:szCs w:val="24"/>
        </w:rPr>
        <w:t>(semnătura)</w:t>
      </w:r>
    </w:p>
    <w:p w14:paraId="52B124C2" w14:textId="77777777" w:rsidR="0054558B" w:rsidRPr="0078402E" w:rsidRDefault="0054558B" w:rsidP="0054558B">
      <w:pPr>
        <w:spacing w:line="240" w:lineRule="auto"/>
        <w:jc w:val="both"/>
        <w:rPr>
          <w:rFonts w:ascii="Times New Roman" w:hAnsi="Times New Roman"/>
          <w:i/>
          <w:sz w:val="24"/>
          <w:szCs w:val="24"/>
        </w:rPr>
      </w:pPr>
    </w:p>
    <w:p w14:paraId="70DC0615" w14:textId="77777777" w:rsidR="00D22E26" w:rsidRPr="0078402E" w:rsidRDefault="00D22E26" w:rsidP="00143213">
      <w:pPr>
        <w:shd w:val="clear" w:color="auto" w:fill="FFFFFF"/>
        <w:tabs>
          <w:tab w:val="left" w:leader="dot" w:pos="6648"/>
        </w:tabs>
        <w:jc w:val="both"/>
        <w:rPr>
          <w:rFonts w:ascii="Times New Roman" w:hAnsi="Times New Roman"/>
          <w:i/>
          <w:sz w:val="24"/>
          <w:szCs w:val="24"/>
        </w:rPr>
      </w:pPr>
    </w:p>
    <w:p w14:paraId="43E24B24" w14:textId="77777777" w:rsidR="00D22E26" w:rsidRPr="0078402E" w:rsidRDefault="00D22E26" w:rsidP="00143213">
      <w:pPr>
        <w:shd w:val="clear" w:color="auto" w:fill="FFFFFF"/>
        <w:tabs>
          <w:tab w:val="left" w:leader="dot" w:pos="6648"/>
        </w:tabs>
        <w:jc w:val="both"/>
        <w:rPr>
          <w:rFonts w:ascii="Times New Roman" w:hAnsi="Times New Roman"/>
          <w:i/>
          <w:sz w:val="24"/>
          <w:szCs w:val="24"/>
        </w:rPr>
      </w:pPr>
    </w:p>
    <w:p w14:paraId="5B697320" w14:textId="77777777" w:rsidR="00D22E26" w:rsidRPr="0078402E" w:rsidRDefault="00D22E26" w:rsidP="00143213">
      <w:pPr>
        <w:shd w:val="clear" w:color="auto" w:fill="FFFFFF"/>
        <w:tabs>
          <w:tab w:val="left" w:leader="dot" w:pos="6648"/>
        </w:tabs>
        <w:jc w:val="both"/>
        <w:rPr>
          <w:rFonts w:ascii="Times New Roman" w:hAnsi="Times New Roman"/>
          <w:i/>
          <w:sz w:val="24"/>
          <w:szCs w:val="24"/>
        </w:rPr>
      </w:pPr>
    </w:p>
    <w:p w14:paraId="777284AA" w14:textId="77777777" w:rsidR="00D22E26" w:rsidRPr="0078402E" w:rsidRDefault="00D22E26" w:rsidP="00143213">
      <w:pPr>
        <w:shd w:val="clear" w:color="auto" w:fill="FFFFFF"/>
        <w:tabs>
          <w:tab w:val="left" w:leader="dot" w:pos="6648"/>
        </w:tabs>
        <w:jc w:val="both"/>
        <w:rPr>
          <w:rFonts w:ascii="Times New Roman" w:hAnsi="Times New Roman"/>
          <w:i/>
          <w:sz w:val="24"/>
          <w:szCs w:val="24"/>
        </w:rPr>
      </w:pPr>
    </w:p>
    <w:p w14:paraId="7F585920" w14:textId="77777777" w:rsidR="00D22E26" w:rsidRPr="0078402E" w:rsidRDefault="00D22E26" w:rsidP="00143213">
      <w:pPr>
        <w:shd w:val="clear" w:color="auto" w:fill="FFFFFF"/>
        <w:tabs>
          <w:tab w:val="left" w:leader="dot" w:pos="6648"/>
        </w:tabs>
        <w:jc w:val="both"/>
        <w:rPr>
          <w:rFonts w:ascii="Times New Roman" w:hAnsi="Times New Roman"/>
          <w:i/>
          <w:sz w:val="24"/>
          <w:szCs w:val="24"/>
        </w:rPr>
      </w:pPr>
    </w:p>
    <w:p w14:paraId="7B602C10" w14:textId="77777777" w:rsidR="00D22E26" w:rsidRPr="0078402E" w:rsidRDefault="00D22E26" w:rsidP="00143213">
      <w:pPr>
        <w:shd w:val="clear" w:color="auto" w:fill="FFFFFF"/>
        <w:tabs>
          <w:tab w:val="left" w:leader="dot" w:pos="6648"/>
        </w:tabs>
        <w:jc w:val="both"/>
        <w:rPr>
          <w:rFonts w:ascii="Times New Roman" w:hAnsi="Times New Roman"/>
          <w:i/>
          <w:sz w:val="24"/>
          <w:szCs w:val="24"/>
        </w:rPr>
      </w:pPr>
    </w:p>
    <w:p w14:paraId="3387635D" w14:textId="77777777" w:rsidR="00D22E26" w:rsidRPr="0078402E" w:rsidRDefault="00D22E26" w:rsidP="00143213">
      <w:pPr>
        <w:shd w:val="clear" w:color="auto" w:fill="FFFFFF"/>
        <w:tabs>
          <w:tab w:val="left" w:leader="dot" w:pos="6648"/>
        </w:tabs>
        <w:jc w:val="both"/>
        <w:rPr>
          <w:rFonts w:ascii="Times New Roman" w:hAnsi="Times New Roman"/>
          <w:i/>
          <w:sz w:val="24"/>
          <w:szCs w:val="24"/>
        </w:rPr>
      </w:pPr>
    </w:p>
    <w:p w14:paraId="6BFBC2DF" w14:textId="77777777" w:rsidR="00D22E26" w:rsidRPr="0078402E" w:rsidRDefault="00D22E26" w:rsidP="00143213">
      <w:pPr>
        <w:shd w:val="clear" w:color="auto" w:fill="FFFFFF"/>
        <w:tabs>
          <w:tab w:val="left" w:leader="dot" w:pos="6648"/>
        </w:tabs>
        <w:jc w:val="both"/>
        <w:rPr>
          <w:rFonts w:ascii="Times New Roman" w:hAnsi="Times New Roman"/>
          <w:i/>
          <w:sz w:val="24"/>
          <w:szCs w:val="24"/>
        </w:rPr>
      </w:pPr>
    </w:p>
    <w:p w14:paraId="346FC7EB" w14:textId="3CB6EE53" w:rsidR="00D22E26" w:rsidRDefault="00D22E26" w:rsidP="00143213">
      <w:pPr>
        <w:shd w:val="clear" w:color="auto" w:fill="FFFFFF"/>
        <w:tabs>
          <w:tab w:val="left" w:leader="dot" w:pos="6648"/>
        </w:tabs>
        <w:jc w:val="both"/>
        <w:rPr>
          <w:rFonts w:ascii="Times New Roman" w:hAnsi="Times New Roman"/>
          <w:i/>
          <w:sz w:val="24"/>
          <w:szCs w:val="24"/>
        </w:rPr>
      </w:pPr>
    </w:p>
    <w:p w14:paraId="17C254B7" w14:textId="77777777" w:rsidR="002F3B36" w:rsidRDefault="002F3B36" w:rsidP="00143213">
      <w:pPr>
        <w:shd w:val="clear" w:color="auto" w:fill="FFFFFF"/>
        <w:tabs>
          <w:tab w:val="left" w:leader="dot" w:pos="6648"/>
        </w:tabs>
        <w:jc w:val="both"/>
        <w:rPr>
          <w:rFonts w:ascii="Times New Roman" w:hAnsi="Times New Roman"/>
          <w:i/>
          <w:sz w:val="24"/>
          <w:szCs w:val="24"/>
        </w:rPr>
      </w:pPr>
    </w:p>
    <w:p w14:paraId="3A1352E0" w14:textId="77777777" w:rsidR="002F3B36" w:rsidRDefault="002F3B36" w:rsidP="00143213">
      <w:pPr>
        <w:shd w:val="clear" w:color="auto" w:fill="FFFFFF"/>
        <w:tabs>
          <w:tab w:val="left" w:leader="dot" w:pos="6648"/>
        </w:tabs>
        <w:jc w:val="both"/>
        <w:rPr>
          <w:rFonts w:ascii="Times New Roman" w:hAnsi="Times New Roman"/>
          <w:i/>
          <w:sz w:val="24"/>
          <w:szCs w:val="24"/>
        </w:rPr>
      </w:pPr>
    </w:p>
    <w:p w14:paraId="50E1CBAE" w14:textId="77777777" w:rsidR="000D6765" w:rsidRPr="0078402E" w:rsidRDefault="000D6765" w:rsidP="00143213">
      <w:pPr>
        <w:shd w:val="clear" w:color="auto" w:fill="FFFFFF"/>
        <w:tabs>
          <w:tab w:val="left" w:leader="dot" w:pos="6648"/>
        </w:tabs>
        <w:jc w:val="both"/>
        <w:rPr>
          <w:rFonts w:ascii="Times New Roman" w:hAnsi="Times New Roman"/>
          <w:i/>
          <w:sz w:val="24"/>
          <w:szCs w:val="24"/>
        </w:rPr>
      </w:pPr>
    </w:p>
    <w:p w14:paraId="3F555338" w14:textId="77777777" w:rsidR="00D22E26" w:rsidRPr="0078402E" w:rsidRDefault="00D22E26" w:rsidP="00143213">
      <w:pPr>
        <w:shd w:val="clear" w:color="auto" w:fill="FFFFFF"/>
        <w:tabs>
          <w:tab w:val="left" w:leader="dot" w:pos="6648"/>
        </w:tabs>
        <w:jc w:val="both"/>
        <w:rPr>
          <w:rFonts w:ascii="Times New Roman" w:hAnsi="Times New Roman"/>
          <w:i/>
          <w:sz w:val="24"/>
          <w:szCs w:val="24"/>
        </w:rPr>
      </w:pPr>
    </w:p>
    <w:p w14:paraId="36E2B2A9" w14:textId="77777777" w:rsidR="003811F5" w:rsidRDefault="003811F5" w:rsidP="002F0538">
      <w:pPr>
        <w:spacing w:after="0" w:line="240" w:lineRule="auto"/>
        <w:jc w:val="right"/>
        <w:rPr>
          <w:rFonts w:ascii="Times New Roman" w:hAnsi="Times New Roman"/>
          <w:b/>
          <w:sz w:val="24"/>
          <w:szCs w:val="24"/>
        </w:rPr>
      </w:pPr>
    </w:p>
    <w:p w14:paraId="572E8631" w14:textId="0C306015" w:rsidR="00143213" w:rsidRPr="0078402E" w:rsidRDefault="00D22E26" w:rsidP="002F0538">
      <w:pPr>
        <w:spacing w:after="0" w:line="240" w:lineRule="auto"/>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sidR="00C56BE8">
        <w:rPr>
          <w:rFonts w:ascii="Times New Roman" w:hAnsi="Times New Roman"/>
          <w:b/>
          <w:sz w:val="24"/>
          <w:szCs w:val="24"/>
        </w:rPr>
        <w:t>3</w:t>
      </w:r>
      <w:r w:rsidRPr="0078402E">
        <w:rPr>
          <w:rFonts w:ascii="Times New Roman" w:hAnsi="Times New Roman"/>
          <w:b/>
          <w:sz w:val="24"/>
          <w:szCs w:val="24"/>
          <w:vertAlign w:val="superscript"/>
        </w:rPr>
        <w:t>1</w:t>
      </w:r>
    </w:p>
    <w:p w14:paraId="2EDEF4D9" w14:textId="77777777" w:rsidR="00DF7C94" w:rsidRDefault="00DF7C94" w:rsidP="00DF7C94">
      <w:pPr>
        <w:spacing w:line="240" w:lineRule="auto"/>
        <w:jc w:val="right"/>
        <w:rPr>
          <w:rFonts w:ascii="Times New Roman" w:hAnsi="Times New Roman"/>
          <w:b/>
          <w:sz w:val="24"/>
          <w:szCs w:val="24"/>
        </w:rPr>
      </w:pPr>
    </w:p>
    <w:p w14:paraId="3A63E3A7" w14:textId="77777777" w:rsidR="00671927" w:rsidRPr="00671927" w:rsidRDefault="00671927" w:rsidP="00671927">
      <w:pPr>
        <w:spacing w:line="240" w:lineRule="auto"/>
        <w:jc w:val="center"/>
        <w:rPr>
          <w:rFonts w:ascii="Times New Roman" w:hAnsi="Times New Roman"/>
          <w:b/>
          <w:bCs/>
          <w:sz w:val="24"/>
          <w:szCs w:val="24"/>
        </w:rPr>
      </w:pPr>
      <w:r w:rsidRPr="00671927">
        <w:rPr>
          <w:rFonts w:ascii="Times New Roman" w:hAnsi="Times New Roman"/>
          <w:b/>
          <w:bCs/>
          <w:sz w:val="24"/>
          <w:szCs w:val="24"/>
        </w:rPr>
        <w:t>ANEXA LA ANGAJAMENTUL FERM PRIVIND SUSTINEREA TEHNICA SI PROFESIONALA A OFERTANTULUI</w:t>
      </w:r>
    </w:p>
    <w:p w14:paraId="252147B3" w14:textId="77777777" w:rsidR="00671927" w:rsidRPr="0078402E" w:rsidRDefault="00671927" w:rsidP="00DF7C94">
      <w:pPr>
        <w:spacing w:line="240" w:lineRule="auto"/>
        <w:jc w:val="right"/>
        <w:rPr>
          <w:rFonts w:ascii="Times New Roman" w:hAnsi="Times New Roman"/>
          <w:b/>
          <w:sz w:val="24"/>
          <w:szCs w:val="24"/>
        </w:rPr>
      </w:pPr>
    </w:p>
    <w:p w14:paraId="08C86331" w14:textId="77777777" w:rsidR="00143213" w:rsidRPr="0078402E" w:rsidRDefault="0089538C" w:rsidP="0089538C">
      <w:pPr>
        <w:pStyle w:val="ListParagraph"/>
        <w:shd w:val="clear" w:color="auto" w:fill="FFFFFF"/>
        <w:tabs>
          <w:tab w:val="left" w:leader="dot" w:pos="6648"/>
        </w:tabs>
        <w:spacing w:after="0" w:line="240" w:lineRule="auto"/>
        <w:ind w:left="0"/>
        <w:rPr>
          <w:rFonts w:ascii="Times New Roman" w:eastAsia="Times New Roman" w:hAnsi="Times New Roman"/>
          <w:b/>
          <w:sz w:val="24"/>
          <w:szCs w:val="24"/>
        </w:rPr>
      </w:pPr>
      <w:r w:rsidRPr="0078402E">
        <w:rPr>
          <w:rFonts w:ascii="Times New Roman" w:eastAsia="Times New Roman" w:hAnsi="Times New Roman"/>
          <w:b/>
          <w:sz w:val="24"/>
          <w:szCs w:val="24"/>
        </w:rPr>
        <w:t>1.</w:t>
      </w:r>
      <w:r w:rsidR="00143213" w:rsidRPr="0078402E">
        <w:rPr>
          <w:rFonts w:ascii="Times New Roman" w:eastAsia="Times New Roman" w:hAnsi="Times New Roman"/>
          <w:b/>
          <w:sz w:val="24"/>
          <w:szCs w:val="24"/>
        </w:rPr>
        <w:t>Lista principalelor lucrări executate în ultimii 5 ani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1243"/>
        <w:gridCol w:w="683"/>
        <w:gridCol w:w="1883"/>
        <w:gridCol w:w="1643"/>
        <w:gridCol w:w="1122"/>
        <w:gridCol w:w="1043"/>
        <w:gridCol w:w="1203"/>
      </w:tblGrid>
      <w:tr w:rsidR="00143213" w:rsidRPr="0078402E" w14:paraId="31968F0F" w14:textId="77777777" w:rsidTr="00B41D6A">
        <w:tc>
          <w:tcPr>
            <w:tcW w:w="241" w:type="pct"/>
            <w:shd w:val="clear" w:color="auto" w:fill="CCCCCC"/>
            <w:vAlign w:val="center"/>
          </w:tcPr>
          <w:p w14:paraId="0A91F505" w14:textId="77777777" w:rsidR="00143213" w:rsidRPr="0078402E" w:rsidRDefault="00143213" w:rsidP="009849D6">
            <w:pPr>
              <w:jc w:val="center"/>
              <w:rPr>
                <w:rFonts w:ascii="Times New Roman" w:hAnsi="Times New Roman"/>
                <w:sz w:val="24"/>
                <w:szCs w:val="24"/>
              </w:rPr>
            </w:pPr>
          </w:p>
          <w:p w14:paraId="1C71665C" w14:textId="77777777" w:rsidR="00143213" w:rsidRPr="0078402E" w:rsidRDefault="00143213" w:rsidP="009849D6">
            <w:pPr>
              <w:jc w:val="center"/>
              <w:rPr>
                <w:rFonts w:ascii="Times New Roman" w:hAnsi="Times New Roman"/>
                <w:sz w:val="24"/>
                <w:szCs w:val="24"/>
              </w:rPr>
            </w:pPr>
            <w:r w:rsidRPr="0078402E">
              <w:rPr>
                <w:rFonts w:ascii="Times New Roman" w:hAnsi="Times New Roman"/>
                <w:sz w:val="24"/>
                <w:szCs w:val="24"/>
              </w:rPr>
              <w:t>Nr. crt.</w:t>
            </w:r>
          </w:p>
          <w:p w14:paraId="45708AF9" w14:textId="77777777" w:rsidR="00143213" w:rsidRPr="0078402E" w:rsidRDefault="00143213" w:rsidP="009849D6">
            <w:pPr>
              <w:jc w:val="center"/>
              <w:rPr>
                <w:rFonts w:ascii="Times New Roman" w:hAnsi="Times New Roman"/>
                <w:sz w:val="24"/>
                <w:szCs w:val="24"/>
              </w:rPr>
            </w:pPr>
          </w:p>
          <w:p w14:paraId="09904B1A" w14:textId="77777777" w:rsidR="00143213" w:rsidRPr="0078402E" w:rsidRDefault="00143213" w:rsidP="009849D6">
            <w:pPr>
              <w:jc w:val="center"/>
              <w:rPr>
                <w:rFonts w:ascii="Times New Roman" w:hAnsi="Times New Roman"/>
                <w:sz w:val="24"/>
                <w:szCs w:val="24"/>
              </w:rPr>
            </w:pPr>
          </w:p>
        </w:tc>
        <w:tc>
          <w:tcPr>
            <w:tcW w:w="789" w:type="pct"/>
            <w:shd w:val="clear" w:color="auto" w:fill="CCCCCC"/>
            <w:vAlign w:val="center"/>
          </w:tcPr>
          <w:p w14:paraId="7F9DD359" w14:textId="77777777" w:rsidR="00143213" w:rsidRPr="0078402E" w:rsidRDefault="00143213" w:rsidP="009849D6">
            <w:pPr>
              <w:jc w:val="center"/>
              <w:rPr>
                <w:rFonts w:ascii="Times New Roman" w:hAnsi="Times New Roman"/>
                <w:sz w:val="24"/>
                <w:szCs w:val="24"/>
              </w:rPr>
            </w:pPr>
            <w:r w:rsidRPr="0078402E">
              <w:rPr>
                <w:rFonts w:ascii="Times New Roman" w:hAnsi="Times New Roman"/>
                <w:sz w:val="24"/>
                <w:szCs w:val="24"/>
              </w:rPr>
              <w:t>Obiect contract</w:t>
            </w:r>
          </w:p>
          <w:p w14:paraId="64C1F24B" w14:textId="77777777" w:rsidR="00143213" w:rsidRPr="0078402E" w:rsidRDefault="00143213" w:rsidP="009849D6">
            <w:pPr>
              <w:jc w:val="center"/>
              <w:rPr>
                <w:rFonts w:ascii="Times New Roman" w:hAnsi="Times New Roman"/>
                <w:sz w:val="24"/>
                <w:szCs w:val="24"/>
              </w:rPr>
            </w:pPr>
          </w:p>
        </w:tc>
        <w:tc>
          <w:tcPr>
            <w:tcW w:w="445" w:type="pct"/>
            <w:shd w:val="clear" w:color="auto" w:fill="CCCCCC"/>
            <w:vAlign w:val="center"/>
          </w:tcPr>
          <w:p w14:paraId="7F7915E9" w14:textId="77777777" w:rsidR="00143213" w:rsidRPr="0078402E" w:rsidRDefault="00143213" w:rsidP="009849D6">
            <w:pPr>
              <w:jc w:val="center"/>
              <w:rPr>
                <w:rFonts w:ascii="Times New Roman" w:hAnsi="Times New Roman"/>
                <w:sz w:val="24"/>
                <w:szCs w:val="24"/>
              </w:rPr>
            </w:pPr>
            <w:r w:rsidRPr="0078402E">
              <w:rPr>
                <w:rFonts w:ascii="Times New Roman" w:hAnsi="Times New Roman"/>
                <w:sz w:val="24"/>
                <w:szCs w:val="24"/>
              </w:rPr>
              <w:t>Cod CPV</w:t>
            </w:r>
          </w:p>
        </w:tc>
        <w:tc>
          <w:tcPr>
            <w:tcW w:w="1010" w:type="pct"/>
            <w:shd w:val="clear" w:color="auto" w:fill="CCCCCC"/>
            <w:vAlign w:val="center"/>
          </w:tcPr>
          <w:p w14:paraId="634A96B6" w14:textId="77777777" w:rsidR="00143213" w:rsidRPr="0078402E" w:rsidRDefault="00143213" w:rsidP="009849D6">
            <w:pPr>
              <w:jc w:val="center"/>
              <w:rPr>
                <w:rFonts w:ascii="Times New Roman" w:hAnsi="Times New Roman"/>
                <w:sz w:val="24"/>
                <w:szCs w:val="24"/>
              </w:rPr>
            </w:pPr>
            <w:r w:rsidRPr="0078402E">
              <w:rPr>
                <w:rFonts w:ascii="Times New Roman" w:hAnsi="Times New Roman"/>
                <w:sz w:val="24"/>
                <w:szCs w:val="24"/>
              </w:rPr>
              <w:t>Denumirea/nume beneficiar</w:t>
            </w:r>
          </w:p>
          <w:p w14:paraId="3F84A2C1" w14:textId="77777777" w:rsidR="00143213" w:rsidRPr="0078402E" w:rsidRDefault="00143213" w:rsidP="009849D6">
            <w:pPr>
              <w:jc w:val="center"/>
              <w:rPr>
                <w:rFonts w:ascii="Times New Roman" w:hAnsi="Times New Roman"/>
                <w:sz w:val="24"/>
                <w:szCs w:val="24"/>
              </w:rPr>
            </w:pPr>
            <w:r w:rsidRPr="0078402E">
              <w:rPr>
                <w:rFonts w:ascii="Times New Roman" w:hAnsi="Times New Roman"/>
                <w:sz w:val="24"/>
                <w:szCs w:val="24"/>
              </w:rPr>
              <w:t>/client</w:t>
            </w:r>
          </w:p>
          <w:p w14:paraId="5E648966" w14:textId="77777777" w:rsidR="00143213" w:rsidRPr="0078402E" w:rsidRDefault="00143213" w:rsidP="009849D6">
            <w:pPr>
              <w:jc w:val="center"/>
              <w:rPr>
                <w:rFonts w:ascii="Times New Roman" w:hAnsi="Times New Roman"/>
                <w:sz w:val="24"/>
                <w:szCs w:val="24"/>
              </w:rPr>
            </w:pPr>
            <w:r w:rsidRPr="0078402E">
              <w:rPr>
                <w:rFonts w:ascii="Times New Roman" w:hAnsi="Times New Roman"/>
                <w:sz w:val="24"/>
                <w:szCs w:val="24"/>
              </w:rPr>
              <w:t>Adresa</w:t>
            </w:r>
          </w:p>
        </w:tc>
        <w:tc>
          <w:tcPr>
            <w:tcW w:w="746" w:type="pct"/>
            <w:shd w:val="clear" w:color="auto" w:fill="CCCCCC"/>
            <w:vAlign w:val="center"/>
          </w:tcPr>
          <w:p w14:paraId="51F7EC3D" w14:textId="77777777" w:rsidR="00143213" w:rsidRPr="0078402E" w:rsidRDefault="00143213" w:rsidP="009849D6">
            <w:pPr>
              <w:jc w:val="center"/>
              <w:rPr>
                <w:rFonts w:ascii="Times New Roman" w:hAnsi="Times New Roman"/>
                <w:sz w:val="24"/>
                <w:szCs w:val="24"/>
              </w:rPr>
            </w:pPr>
            <w:r w:rsidRPr="0078402E">
              <w:rPr>
                <w:rFonts w:ascii="Times New Roman" w:hAnsi="Times New Roman"/>
                <w:sz w:val="24"/>
                <w:szCs w:val="24"/>
              </w:rPr>
              <w:t>Calitatea executantului</w:t>
            </w:r>
            <w:r w:rsidRPr="0078402E">
              <w:rPr>
                <w:rFonts w:ascii="Times New Roman" w:hAnsi="Times New Roman"/>
                <w:sz w:val="24"/>
                <w:szCs w:val="24"/>
                <w:vertAlign w:val="superscript"/>
              </w:rPr>
              <w:footnoteReference w:customMarkFollows="1" w:id="1"/>
              <w:t>*)</w:t>
            </w:r>
          </w:p>
        </w:tc>
        <w:tc>
          <w:tcPr>
            <w:tcW w:w="576" w:type="pct"/>
            <w:shd w:val="clear" w:color="auto" w:fill="CCCCCC"/>
            <w:vAlign w:val="center"/>
          </w:tcPr>
          <w:p w14:paraId="2F2EC65D" w14:textId="77777777" w:rsidR="00143213" w:rsidRPr="0078402E" w:rsidRDefault="00143213" w:rsidP="009849D6">
            <w:pPr>
              <w:jc w:val="center"/>
              <w:rPr>
                <w:rFonts w:ascii="Times New Roman" w:hAnsi="Times New Roman"/>
                <w:sz w:val="24"/>
                <w:szCs w:val="24"/>
              </w:rPr>
            </w:pPr>
            <w:r w:rsidRPr="0078402E">
              <w:rPr>
                <w:rFonts w:ascii="Times New Roman" w:hAnsi="Times New Roman"/>
                <w:sz w:val="24"/>
                <w:szCs w:val="24"/>
              </w:rPr>
              <w:t>Preţ contract sau valoarea lucrărilor executate (în cazul unui contract  aflat în derulare)</w:t>
            </w:r>
          </w:p>
        </w:tc>
        <w:tc>
          <w:tcPr>
            <w:tcW w:w="619" w:type="pct"/>
            <w:shd w:val="clear" w:color="auto" w:fill="CCCCCC"/>
            <w:vAlign w:val="center"/>
          </w:tcPr>
          <w:p w14:paraId="307CAE56" w14:textId="77777777" w:rsidR="00143213" w:rsidRPr="0078402E" w:rsidRDefault="00143213" w:rsidP="009849D6">
            <w:pPr>
              <w:jc w:val="center"/>
              <w:rPr>
                <w:rFonts w:ascii="Times New Roman" w:hAnsi="Times New Roman"/>
                <w:sz w:val="24"/>
                <w:szCs w:val="24"/>
              </w:rPr>
            </w:pPr>
            <w:r w:rsidRPr="0078402E">
              <w:rPr>
                <w:rFonts w:ascii="Times New Roman" w:hAnsi="Times New Roman"/>
                <w:sz w:val="24"/>
                <w:szCs w:val="24"/>
              </w:rPr>
              <w:t>Procent executat în perioada de referință  (%)</w:t>
            </w:r>
          </w:p>
        </w:tc>
        <w:tc>
          <w:tcPr>
            <w:tcW w:w="574" w:type="pct"/>
            <w:shd w:val="clear" w:color="auto" w:fill="CCCCCC"/>
            <w:vAlign w:val="center"/>
          </w:tcPr>
          <w:p w14:paraId="3A38D6D5" w14:textId="77777777" w:rsidR="00143213" w:rsidRPr="0078402E" w:rsidRDefault="00143213" w:rsidP="009849D6">
            <w:pPr>
              <w:jc w:val="center"/>
              <w:rPr>
                <w:rFonts w:ascii="Times New Roman" w:hAnsi="Times New Roman"/>
                <w:sz w:val="24"/>
                <w:szCs w:val="24"/>
                <w:vertAlign w:val="superscript"/>
                <w:lang w:eastAsia="ro-RO"/>
              </w:rPr>
            </w:pPr>
            <w:r w:rsidRPr="0078402E">
              <w:rPr>
                <w:rFonts w:ascii="Times New Roman" w:hAnsi="Times New Roman"/>
                <w:sz w:val="24"/>
                <w:szCs w:val="24"/>
              </w:rPr>
              <w:t>Perioadă derulare contract</w:t>
            </w:r>
            <w:r w:rsidRPr="0078402E">
              <w:rPr>
                <w:rFonts w:ascii="Times New Roman" w:hAnsi="Times New Roman"/>
                <w:sz w:val="24"/>
                <w:szCs w:val="24"/>
                <w:vertAlign w:val="superscript"/>
              </w:rPr>
              <w:footnoteReference w:customMarkFollows="1" w:id="2"/>
              <w:t>**)</w:t>
            </w:r>
          </w:p>
        </w:tc>
      </w:tr>
      <w:tr w:rsidR="00143213" w:rsidRPr="0078402E" w14:paraId="2D10F433" w14:textId="77777777" w:rsidTr="00B41D6A">
        <w:tc>
          <w:tcPr>
            <w:tcW w:w="241" w:type="pct"/>
            <w:shd w:val="clear" w:color="auto" w:fill="auto"/>
            <w:vAlign w:val="center"/>
          </w:tcPr>
          <w:p w14:paraId="77FAF894" w14:textId="77777777" w:rsidR="00143213" w:rsidRPr="0078402E" w:rsidRDefault="00143213" w:rsidP="009849D6">
            <w:pPr>
              <w:jc w:val="center"/>
              <w:rPr>
                <w:rFonts w:ascii="Times New Roman" w:hAnsi="Times New Roman"/>
                <w:sz w:val="24"/>
                <w:szCs w:val="24"/>
                <w:lang w:eastAsia="ro-RO"/>
              </w:rPr>
            </w:pPr>
            <w:r w:rsidRPr="0078402E">
              <w:rPr>
                <w:rFonts w:ascii="Times New Roman" w:hAnsi="Times New Roman"/>
                <w:sz w:val="24"/>
                <w:szCs w:val="24"/>
                <w:lang w:eastAsia="ro-RO"/>
              </w:rPr>
              <w:t>1</w:t>
            </w:r>
          </w:p>
        </w:tc>
        <w:tc>
          <w:tcPr>
            <w:tcW w:w="789" w:type="pct"/>
            <w:shd w:val="clear" w:color="auto" w:fill="auto"/>
            <w:vAlign w:val="center"/>
          </w:tcPr>
          <w:p w14:paraId="721F4691" w14:textId="77777777" w:rsidR="00143213" w:rsidRPr="0078402E" w:rsidRDefault="00143213" w:rsidP="009849D6">
            <w:pPr>
              <w:jc w:val="center"/>
              <w:rPr>
                <w:rFonts w:ascii="Times New Roman" w:hAnsi="Times New Roman"/>
                <w:sz w:val="24"/>
                <w:szCs w:val="24"/>
                <w:lang w:eastAsia="ro-RO"/>
              </w:rPr>
            </w:pPr>
          </w:p>
        </w:tc>
        <w:tc>
          <w:tcPr>
            <w:tcW w:w="445" w:type="pct"/>
            <w:vAlign w:val="center"/>
          </w:tcPr>
          <w:p w14:paraId="34E30BCF" w14:textId="77777777" w:rsidR="00143213" w:rsidRPr="0078402E" w:rsidRDefault="00143213" w:rsidP="009849D6">
            <w:pPr>
              <w:jc w:val="center"/>
              <w:rPr>
                <w:rFonts w:ascii="Times New Roman" w:hAnsi="Times New Roman"/>
                <w:sz w:val="24"/>
                <w:szCs w:val="24"/>
                <w:lang w:eastAsia="ro-RO"/>
              </w:rPr>
            </w:pPr>
          </w:p>
        </w:tc>
        <w:tc>
          <w:tcPr>
            <w:tcW w:w="1010" w:type="pct"/>
            <w:shd w:val="clear" w:color="auto" w:fill="auto"/>
            <w:vAlign w:val="center"/>
          </w:tcPr>
          <w:p w14:paraId="0548C3AB" w14:textId="77777777" w:rsidR="00143213" w:rsidRPr="0078402E" w:rsidRDefault="00143213" w:rsidP="009849D6">
            <w:pPr>
              <w:jc w:val="center"/>
              <w:rPr>
                <w:rFonts w:ascii="Times New Roman" w:hAnsi="Times New Roman"/>
                <w:sz w:val="24"/>
                <w:szCs w:val="24"/>
                <w:lang w:eastAsia="ro-RO"/>
              </w:rPr>
            </w:pPr>
          </w:p>
        </w:tc>
        <w:tc>
          <w:tcPr>
            <w:tcW w:w="746" w:type="pct"/>
            <w:shd w:val="clear" w:color="auto" w:fill="auto"/>
            <w:vAlign w:val="center"/>
          </w:tcPr>
          <w:p w14:paraId="538724D4" w14:textId="77777777" w:rsidR="00143213" w:rsidRPr="0078402E" w:rsidRDefault="00143213" w:rsidP="009849D6">
            <w:pPr>
              <w:jc w:val="center"/>
              <w:rPr>
                <w:rFonts w:ascii="Times New Roman" w:hAnsi="Times New Roman"/>
                <w:sz w:val="24"/>
                <w:szCs w:val="24"/>
                <w:lang w:eastAsia="ro-RO"/>
              </w:rPr>
            </w:pPr>
          </w:p>
        </w:tc>
        <w:tc>
          <w:tcPr>
            <w:tcW w:w="576" w:type="pct"/>
            <w:shd w:val="clear" w:color="auto" w:fill="auto"/>
            <w:vAlign w:val="center"/>
          </w:tcPr>
          <w:p w14:paraId="029CAB37" w14:textId="77777777" w:rsidR="00143213" w:rsidRPr="0078402E" w:rsidRDefault="00143213" w:rsidP="009849D6">
            <w:pPr>
              <w:jc w:val="center"/>
              <w:rPr>
                <w:rFonts w:ascii="Times New Roman" w:hAnsi="Times New Roman"/>
                <w:sz w:val="24"/>
                <w:szCs w:val="24"/>
                <w:lang w:eastAsia="ro-RO"/>
              </w:rPr>
            </w:pPr>
          </w:p>
        </w:tc>
        <w:tc>
          <w:tcPr>
            <w:tcW w:w="619" w:type="pct"/>
            <w:shd w:val="clear" w:color="auto" w:fill="auto"/>
            <w:vAlign w:val="center"/>
          </w:tcPr>
          <w:p w14:paraId="4F611A6C" w14:textId="77777777" w:rsidR="00143213" w:rsidRPr="0078402E" w:rsidRDefault="00143213" w:rsidP="009849D6">
            <w:pPr>
              <w:jc w:val="center"/>
              <w:rPr>
                <w:rFonts w:ascii="Times New Roman" w:hAnsi="Times New Roman"/>
                <w:sz w:val="24"/>
                <w:szCs w:val="24"/>
                <w:lang w:eastAsia="ro-RO"/>
              </w:rPr>
            </w:pPr>
          </w:p>
        </w:tc>
        <w:tc>
          <w:tcPr>
            <w:tcW w:w="574" w:type="pct"/>
            <w:shd w:val="clear" w:color="auto" w:fill="auto"/>
            <w:vAlign w:val="center"/>
          </w:tcPr>
          <w:p w14:paraId="5B3F78FA" w14:textId="77777777" w:rsidR="00143213" w:rsidRPr="0078402E" w:rsidRDefault="00143213" w:rsidP="009849D6">
            <w:pPr>
              <w:jc w:val="center"/>
              <w:rPr>
                <w:rFonts w:ascii="Times New Roman" w:hAnsi="Times New Roman"/>
                <w:sz w:val="24"/>
                <w:szCs w:val="24"/>
                <w:lang w:eastAsia="ro-RO"/>
              </w:rPr>
            </w:pPr>
          </w:p>
        </w:tc>
      </w:tr>
      <w:tr w:rsidR="00143213" w:rsidRPr="0078402E" w14:paraId="34D3EBE0" w14:textId="77777777" w:rsidTr="00B41D6A">
        <w:tc>
          <w:tcPr>
            <w:tcW w:w="241" w:type="pct"/>
            <w:shd w:val="clear" w:color="auto" w:fill="auto"/>
            <w:vAlign w:val="center"/>
          </w:tcPr>
          <w:p w14:paraId="7E751926" w14:textId="77777777" w:rsidR="00143213" w:rsidRPr="0078402E" w:rsidRDefault="00143213" w:rsidP="009849D6">
            <w:pPr>
              <w:jc w:val="center"/>
              <w:rPr>
                <w:rFonts w:ascii="Times New Roman" w:hAnsi="Times New Roman"/>
                <w:sz w:val="24"/>
                <w:szCs w:val="24"/>
                <w:lang w:eastAsia="ro-RO"/>
              </w:rPr>
            </w:pPr>
            <w:r w:rsidRPr="0078402E">
              <w:rPr>
                <w:rFonts w:ascii="Times New Roman" w:hAnsi="Times New Roman"/>
                <w:sz w:val="24"/>
                <w:szCs w:val="24"/>
                <w:lang w:eastAsia="ro-RO"/>
              </w:rPr>
              <w:t>2</w:t>
            </w:r>
          </w:p>
        </w:tc>
        <w:tc>
          <w:tcPr>
            <w:tcW w:w="789" w:type="pct"/>
            <w:shd w:val="clear" w:color="auto" w:fill="auto"/>
            <w:vAlign w:val="center"/>
          </w:tcPr>
          <w:p w14:paraId="6D52B1BA" w14:textId="77777777" w:rsidR="00143213" w:rsidRPr="0078402E" w:rsidRDefault="00143213" w:rsidP="009849D6">
            <w:pPr>
              <w:jc w:val="center"/>
              <w:rPr>
                <w:rFonts w:ascii="Times New Roman" w:hAnsi="Times New Roman"/>
                <w:sz w:val="24"/>
                <w:szCs w:val="24"/>
                <w:lang w:eastAsia="ro-RO"/>
              </w:rPr>
            </w:pPr>
          </w:p>
        </w:tc>
        <w:tc>
          <w:tcPr>
            <w:tcW w:w="445" w:type="pct"/>
            <w:vAlign w:val="center"/>
          </w:tcPr>
          <w:p w14:paraId="18790E34" w14:textId="77777777" w:rsidR="00143213" w:rsidRPr="0078402E" w:rsidRDefault="00143213" w:rsidP="009849D6">
            <w:pPr>
              <w:jc w:val="center"/>
              <w:rPr>
                <w:rFonts w:ascii="Times New Roman" w:hAnsi="Times New Roman"/>
                <w:sz w:val="24"/>
                <w:szCs w:val="24"/>
                <w:lang w:eastAsia="ro-RO"/>
              </w:rPr>
            </w:pPr>
          </w:p>
        </w:tc>
        <w:tc>
          <w:tcPr>
            <w:tcW w:w="1010" w:type="pct"/>
            <w:shd w:val="clear" w:color="auto" w:fill="auto"/>
            <w:vAlign w:val="center"/>
          </w:tcPr>
          <w:p w14:paraId="7722AE70" w14:textId="77777777" w:rsidR="00143213" w:rsidRPr="0078402E" w:rsidRDefault="00143213" w:rsidP="009849D6">
            <w:pPr>
              <w:jc w:val="center"/>
              <w:rPr>
                <w:rFonts w:ascii="Times New Roman" w:hAnsi="Times New Roman"/>
                <w:sz w:val="24"/>
                <w:szCs w:val="24"/>
                <w:lang w:eastAsia="ro-RO"/>
              </w:rPr>
            </w:pPr>
          </w:p>
        </w:tc>
        <w:tc>
          <w:tcPr>
            <w:tcW w:w="746" w:type="pct"/>
            <w:shd w:val="clear" w:color="auto" w:fill="auto"/>
            <w:vAlign w:val="center"/>
          </w:tcPr>
          <w:p w14:paraId="088AFED2" w14:textId="77777777" w:rsidR="00143213" w:rsidRPr="0078402E" w:rsidRDefault="00143213" w:rsidP="009849D6">
            <w:pPr>
              <w:jc w:val="center"/>
              <w:rPr>
                <w:rFonts w:ascii="Times New Roman" w:hAnsi="Times New Roman"/>
                <w:sz w:val="24"/>
                <w:szCs w:val="24"/>
                <w:lang w:eastAsia="ro-RO"/>
              </w:rPr>
            </w:pPr>
          </w:p>
        </w:tc>
        <w:tc>
          <w:tcPr>
            <w:tcW w:w="576" w:type="pct"/>
            <w:shd w:val="clear" w:color="auto" w:fill="auto"/>
            <w:vAlign w:val="center"/>
          </w:tcPr>
          <w:p w14:paraId="575E62C7" w14:textId="77777777" w:rsidR="00143213" w:rsidRPr="0078402E" w:rsidRDefault="00143213" w:rsidP="009849D6">
            <w:pPr>
              <w:jc w:val="center"/>
              <w:rPr>
                <w:rFonts w:ascii="Times New Roman" w:hAnsi="Times New Roman"/>
                <w:sz w:val="24"/>
                <w:szCs w:val="24"/>
                <w:lang w:eastAsia="ro-RO"/>
              </w:rPr>
            </w:pPr>
          </w:p>
        </w:tc>
        <w:tc>
          <w:tcPr>
            <w:tcW w:w="619" w:type="pct"/>
            <w:shd w:val="clear" w:color="auto" w:fill="auto"/>
            <w:vAlign w:val="center"/>
          </w:tcPr>
          <w:p w14:paraId="5B0057BD" w14:textId="77777777" w:rsidR="00143213" w:rsidRPr="0078402E" w:rsidRDefault="00143213" w:rsidP="009849D6">
            <w:pPr>
              <w:jc w:val="center"/>
              <w:rPr>
                <w:rFonts w:ascii="Times New Roman" w:hAnsi="Times New Roman"/>
                <w:sz w:val="24"/>
                <w:szCs w:val="24"/>
                <w:lang w:eastAsia="ro-RO"/>
              </w:rPr>
            </w:pPr>
          </w:p>
        </w:tc>
        <w:tc>
          <w:tcPr>
            <w:tcW w:w="574" w:type="pct"/>
            <w:shd w:val="clear" w:color="auto" w:fill="auto"/>
            <w:vAlign w:val="center"/>
          </w:tcPr>
          <w:p w14:paraId="3732D9A2" w14:textId="77777777" w:rsidR="00143213" w:rsidRPr="0078402E" w:rsidRDefault="00143213" w:rsidP="009849D6">
            <w:pPr>
              <w:jc w:val="center"/>
              <w:rPr>
                <w:rFonts w:ascii="Times New Roman" w:hAnsi="Times New Roman"/>
                <w:sz w:val="24"/>
                <w:szCs w:val="24"/>
                <w:lang w:eastAsia="ro-RO"/>
              </w:rPr>
            </w:pPr>
          </w:p>
        </w:tc>
      </w:tr>
      <w:tr w:rsidR="003343F2" w:rsidRPr="0078402E" w14:paraId="365FC1D3" w14:textId="77777777" w:rsidTr="00B41D6A">
        <w:tc>
          <w:tcPr>
            <w:tcW w:w="241" w:type="pct"/>
            <w:shd w:val="clear" w:color="auto" w:fill="auto"/>
            <w:vAlign w:val="center"/>
          </w:tcPr>
          <w:p w14:paraId="410CC9EA" w14:textId="77777777" w:rsidR="003343F2" w:rsidRPr="0078402E" w:rsidRDefault="003343F2" w:rsidP="009849D6">
            <w:pPr>
              <w:jc w:val="center"/>
              <w:rPr>
                <w:rFonts w:ascii="Times New Roman" w:hAnsi="Times New Roman"/>
                <w:sz w:val="24"/>
                <w:szCs w:val="24"/>
                <w:lang w:eastAsia="ro-RO"/>
              </w:rPr>
            </w:pPr>
            <w:r>
              <w:rPr>
                <w:rFonts w:ascii="Times New Roman" w:hAnsi="Times New Roman"/>
                <w:sz w:val="24"/>
                <w:szCs w:val="24"/>
                <w:lang w:eastAsia="ro-RO"/>
              </w:rPr>
              <w:t>3</w:t>
            </w:r>
          </w:p>
        </w:tc>
        <w:tc>
          <w:tcPr>
            <w:tcW w:w="789" w:type="pct"/>
            <w:shd w:val="clear" w:color="auto" w:fill="auto"/>
            <w:vAlign w:val="center"/>
          </w:tcPr>
          <w:p w14:paraId="22AAF22C" w14:textId="77777777" w:rsidR="003343F2" w:rsidRPr="0078402E" w:rsidRDefault="003343F2" w:rsidP="009849D6">
            <w:pPr>
              <w:jc w:val="center"/>
              <w:rPr>
                <w:rFonts w:ascii="Times New Roman" w:hAnsi="Times New Roman"/>
                <w:sz w:val="24"/>
                <w:szCs w:val="24"/>
                <w:lang w:eastAsia="ro-RO"/>
              </w:rPr>
            </w:pPr>
          </w:p>
        </w:tc>
        <w:tc>
          <w:tcPr>
            <w:tcW w:w="445" w:type="pct"/>
            <w:vAlign w:val="center"/>
          </w:tcPr>
          <w:p w14:paraId="1319457F" w14:textId="77777777" w:rsidR="003343F2" w:rsidRPr="0078402E" w:rsidRDefault="003343F2" w:rsidP="009849D6">
            <w:pPr>
              <w:jc w:val="center"/>
              <w:rPr>
                <w:rFonts w:ascii="Times New Roman" w:hAnsi="Times New Roman"/>
                <w:sz w:val="24"/>
                <w:szCs w:val="24"/>
                <w:lang w:eastAsia="ro-RO"/>
              </w:rPr>
            </w:pPr>
          </w:p>
        </w:tc>
        <w:tc>
          <w:tcPr>
            <w:tcW w:w="1010" w:type="pct"/>
            <w:shd w:val="clear" w:color="auto" w:fill="auto"/>
            <w:vAlign w:val="center"/>
          </w:tcPr>
          <w:p w14:paraId="4B8BE5DD" w14:textId="77777777" w:rsidR="003343F2" w:rsidRPr="0078402E" w:rsidRDefault="003343F2" w:rsidP="009849D6">
            <w:pPr>
              <w:jc w:val="center"/>
              <w:rPr>
                <w:rFonts w:ascii="Times New Roman" w:hAnsi="Times New Roman"/>
                <w:sz w:val="24"/>
                <w:szCs w:val="24"/>
                <w:lang w:eastAsia="ro-RO"/>
              </w:rPr>
            </w:pPr>
          </w:p>
        </w:tc>
        <w:tc>
          <w:tcPr>
            <w:tcW w:w="746" w:type="pct"/>
            <w:shd w:val="clear" w:color="auto" w:fill="auto"/>
            <w:vAlign w:val="center"/>
          </w:tcPr>
          <w:p w14:paraId="50FE2920" w14:textId="77777777" w:rsidR="003343F2" w:rsidRPr="0078402E" w:rsidRDefault="003343F2" w:rsidP="009849D6">
            <w:pPr>
              <w:jc w:val="center"/>
              <w:rPr>
                <w:rFonts w:ascii="Times New Roman" w:hAnsi="Times New Roman"/>
                <w:sz w:val="24"/>
                <w:szCs w:val="24"/>
                <w:lang w:eastAsia="ro-RO"/>
              </w:rPr>
            </w:pPr>
          </w:p>
        </w:tc>
        <w:tc>
          <w:tcPr>
            <w:tcW w:w="576" w:type="pct"/>
            <w:shd w:val="clear" w:color="auto" w:fill="auto"/>
            <w:vAlign w:val="center"/>
          </w:tcPr>
          <w:p w14:paraId="417C824C" w14:textId="77777777" w:rsidR="003343F2" w:rsidRPr="0078402E" w:rsidRDefault="003343F2" w:rsidP="009849D6">
            <w:pPr>
              <w:jc w:val="center"/>
              <w:rPr>
                <w:rFonts w:ascii="Times New Roman" w:hAnsi="Times New Roman"/>
                <w:sz w:val="24"/>
                <w:szCs w:val="24"/>
                <w:lang w:eastAsia="ro-RO"/>
              </w:rPr>
            </w:pPr>
          </w:p>
        </w:tc>
        <w:tc>
          <w:tcPr>
            <w:tcW w:w="619" w:type="pct"/>
            <w:shd w:val="clear" w:color="auto" w:fill="auto"/>
            <w:vAlign w:val="center"/>
          </w:tcPr>
          <w:p w14:paraId="609F76FF" w14:textId="77777777" w:rsidR="003343F2" w:rsidRPr="0078402E" w:rsidRDefault="003343F2" w:rsidP="009849D6">
            <w:pPr>
              <w:jc w:val="center"/>
              <w:rPr>
                <w:rFonts w:ascii="Times New Roman" w:hAnsi="Times New Roman"/>
                <w:sz w:val="24"/>
                <w:szCs w:val="24"/>
                <w:lang w:eastAsia="ro-RO"/>
              </w:rPr>
            </w:pPr>
          </w:p>
        </w:tc>
        <w:tc>
          <w:tcPr>
            <w:tcW w:w="574" w:type="pct"/>
            <w:shd w:val="clear" w:color="auto" w:fill="auto"/>
            <w:vAlign w:val="center"/>
          </w:tcPr>
          <w:p w14:paraId="60A50939" w14:textId="77777777" w:rsidR="003343F2" w:rsidRPr="0078402E" w:rsidRDefault="003343F2" w:rsidP="009849D6">
            <w:pPr>
              <w:jc w:val="center"/>
              <w:rPr>
                <w:rFonts w:ascii="Times New Roman" w:hAnsi="Times New Roman"/>
                <w:sz w:val="24"/>
                <w:szCs w:val="24"/>
                <w:lang w:eastAsia="ro-RO"/>
              </w:rPr>
            </w:pPr>
          </w:p>
        </w:tc>
      </w:tr>
    </w:tbl>
    <w:p w14:paraId="73AF0C5E" w14:textId="77777777" w:rsidR="00EF21E9" w:rsidRPr="0078402E" w:rsidRDefault="00EF21E9" w:rsidP="00250B72">
      <w:pPr>
        <w:shd w:val="clear" w:color="auto" w:fill="FFFFFF"/>
        <w:spacing w:after="0"/>
        <w:rPr>
          <w:rFonts w:ascii="Times New Roman" w:hAnsi="Times New Roman"/>
          <w:sz w:val="24"/>
          <w:szCs w:val="24"/>
        </w:rPr>
      </w:pPr>
    </w:p>
    <w:p w14:paraId="1D7A6D09" w14:textId="77777777" w:rsidR="00143213" w:rsidRPr="0078402E" w:rsidRDefault="0089538C" w:rsidP="0089538C">
      <w:pPr>
        <w:pStyle w:val="ListParagraph"/>
        <w:pBdr>
          <w:bottom w:val="single" w:sz="6" w:space="1" w:color="auto"/>
        </w:pBdr>
        <w:shd w:val="clear" w:color="auto" w:fill="FFFFFF"/>
        <w:spacing w:after="160" w:line="259" w:lineRule="auto"/>
        <w:ind w:left="0"/>
        <w:jc w:val="both"/>
        <w:rPr>
          <w:rFonts w:ascii="Times New Roman" w:hAnsi="Times New Roman"/>
          <w:b/>
          <w:sz w:val="24"/>
          <w:szCs w:val="24"/>
        </w:rPr>
      </w:pPr>
      <w:r w:rsidRPr="0078402E">
        <w:rPr>
          <w:rFonts w:ascii="Times New Roman" w:hAnsi="Times New Roman"/>
          <w:b/>
          <w:sz w:val="24"/>
          <w:szCs w:val="24"/>
        </w:rPr>
        <w:t xml:space="preserve">2. </w:t>
      </w:r>
      <w:r w:rsidR="00143213" w:rsidRPr="0078402E">
        <w:rPr>
          <w:rFonts w:ascii="Times New Roman" w:hAnsi="Times New Roman"/>
          <w:b/>
          <w:sz w:val="24"/>
          <w:szCs w:val="24"/>
        </w:rPr>
        <w:t>Lista resurselor tehnice / profesionale care urmează a fi puse la dispoziție pentru îndeplinirea contractului de achiziţie publică</w:t>
      </w:r>
    </w:p>
    <w:p w14:paraId="7CB5A18C" w14:textId="77777777" w:rsidR="00143213" w:rsidRPr="0078402E" w:rsidRDefault="00143213" w:rsidP="0089538C">
      <w:pPr>
        <w:pBdr>
          <w:bottom w:val="single" w:sz="6" w:space="1" w:color="auto"/>
        </w:pBdr>
        <w:shd w:val="clear" w:color="auto" w:fill="FFFFFF"/>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2210"/>
        <w:gridCol w:w="2506"/>
        <w:gridCol w:w="2575"/>
      </w:tblGrid>
      <w:tr w:rsidR="00143213" w:rsidRPr="0078402E" w14:paraId="0E4AA87A" w14:textId="77777777" w:rsidTr="003B1A65">
        <w:tc>
          <w:tcPr>
            <w:tcW w:w="1101" w:type="pct"/>
            <w:shd w:val="clear" w:color="auto" w:fill="auto"/>
            <w:vAlign w:val="center"/>
          </w:tcPr>
          <w:p w14:paraId="5F03694D" w14:textId="77777777" w:rsidR="00143213" w:rsidRPr="0078402E" w:rsidRDefault="00143213" w:rsidP="003B1A65">
            <w:pPr>
              <w:jc w:val="center"/>
              <w:rPr>
                <w:rFonts w:ascii="Times New Roman" w:hAnsi="Times New Roman"/>
                <w:sz w:val="24"/>
                <w:szCs w:val="24"/>
              </w:rPr>
            </w:pPr>
            <w:r w:rsidRPr="0078402E">
              <w:rPr>
                <w:rFonts w:ascii="Times New Roman" w:hAnsi="Times New Roman"/>
                <w:sz w:val="24"/>
                <w:szCs w:val="24"/>
              </w:rPr>
              <w:t>Nr.</w:t>
            </w:r>
            <w:r w:rsidR="00D22E26" w:rsidRPr="0078402E">
              <w:rPr>
                <w:rFonts w:ascii="Times New Roman" w:hAnsi="Times New Roman"/>
                <w:sz w:val="24"/>
                <w:szCs w:val="24"/>
              </w:rPr>
              <w:t xml:space="preserve"> </w:t>
            </w:r>
            <w:r w:rsidRPr="0078402E">
              <w:rPr>
                <w:rFonts w:ascii="Times New Roman" w:hAnsi="Times New Roman"/>
                <w:sz w:val="24"/>
                <w:szCs w:val="24"/>
              </w:rPr>
              <w:t>crt.</w:t>
            </w:r>
          </w:p>
        </w:tc>
        <w:tc>
          <w:tcPr>
            <w:tcW w:w="1182" w:type="pct"/>
            <w:shd w:val="clear" w:color="auto" w:fill="auto"/>
            <w:vAlign w:val="center"/>
          </w:tcPr>
          <w:p w14:paraId="20EB891D" w14:textId="77777777" w:rsidR="00143213" w:rsidRPr="0078402E" w:rsidRDefault="00143213" w:rsidP="003B1A65">
            <w:pPr>
              <w:jc w:val="center"/>
              <w:rPr>
                <w:rFonts w:ascii="Times New Roman" w:hAnsi="Times New Roman"/>
                <w:sz w:val="24"/>
                <w:szCs w:val="24"/>
              </w:rPr>
            </w:pPr>
            <w:r w:rsidRPr="0078402E">
              <w:rPr>
                <w:rFonts w:ascii="Times New Roman" w:hAnsi="Times New Roman"/>
                <w:sz w:val="24"/>
                <w:szCs w:val="24"/>
              </w:rPr>
              <w:t>Denumire</w:t>
            </w:r>
          </w:p>
        </w:tc>
        <w:tc>
          <w:tcPr>
            <w:tcW w:w="1340" w:type="pct"/>
            <w:shd w:val="clear" w:color="auto" w:fill="auto"/>
            <w:vAlign w:val="center"/>
          </w:tcPr>
          <w:p w14:paraId="06F7E4B9" w14:textId="77777777" w:rsidR="00143213" w:rsidRPr="0078402E" w:rsidRDefault="00143213" w:rsidP="003B1A65">
            <w:pPr>
              <w:jc w:val="center"/>
              <w:rPr>
                <w:rFonts w:ascii="Times New Roman" w:hAnsi="Times New Roman"/>
                <w:sz w:val="24"/>
                <w:szCs w:val="24"/>
              </w:rPr>
            </w:pPr>
            <w:r w:rsidRPr="0078402E">
              <w:rPr>
                <w:rFonts w:ascii="Times New Roman" w:hAnsi="Times New Roman"/>
                <w:sz w:val="24"/>
                <w:szCs w:val="24"/>
              </w:rPr>
              <w:t>Descriere</w:t>
            </w:r>
          </w:p>
        </w:tc>
        <w:tc>
          <w:tcPr>
            <w:tcW w:w="1377" w:type="pct"/>
            <w:shd w:val="clear" w:color="auto" w:fill="auto"/>
            <w:vAlign w:val="center"/>
          </w:tcPr>
          <w:p w14:paraId="6F0E2FBF" w14:textId="77777777" w:rsidR="00143213" w:rsidRPr="0078402E" w:rsidRDefault="00143213" w:rsidP="003B1A65">
            <w:pPr>
              <w:jc w:val="center"/>
              <w:rPr>
                <w:rFonts w:ascii="Times New Roman" w:hAnsi="Times New Roman"/>
                <w:b/>
                <w:sz w:val="24"/>
                <w:szCs w:val="24"/>
              </w:rPr>
            </w:pPr>
            <w:r w:rsidRPr="0078402E">
              <w:rPr>
                <w:rFonts w:ascii="Times New Roman" w:hAnsi="Times New Roman"/>
                <w:b/>
                <w:sz w:val="24"/>
                <w:szCs w:val="24"/>
              </w:rPr>
              <w:t>...........</w:t>
            </w:r>
          </w:p>
        </w:tc>
      </w:tr>
      <w:tr w:rsidR="003B1A65" w:rsidRPr="0078402E" w14:paraId="7F5EE66D" w14:textId="77777777" w:rsidTr="003B1A65">
        <w:tc>
          <w:tcPr>
            <w:tcW w:w="1101" w:type="pct"/>
            <w:shd w:val="clear" w:color="auto" w:fill="auto"/>
            <w:vAlign w:val="center"/>
          </w:tcPr>
          <w:p w14:paraId="612E0DFC" w14:textId="77777777" w:rsidR="003B1A65" w:rsidRPr="0078402E" w:rsidRDefault="003B1A65" w:rsidP="003B1A65">
            <w:pPr>
              <w:jc w:val="center"/>
              <w:rPr>
                <w:rFonts w:ascii="Times New Roman" w:hAnsi="Times New Roman"/>
                <w:b/>
                <w:sz w:val="24"/>
                <w:szCs w:val="24"/>
              </w:rPr>
            </w:pPr>
            <w:r w:rsidRPr="0078402E">
              <w:rPr>
                <w:rFonts w:ascii="Times New Roman" w:hAnsi="Times New Roman"/>
                <w:sz w:val="24"/>
                <w:szCs w:val="24"/>
                <w:lang w:eastAsia="ro-RO"/>
              </w:rPr>
              <w:t>1</w:t>
            </w:r>
          </w:p>
        </w:tc>
        <w:tc>
          <w:tcPr>
            <w:tcW w:w="1182" w:type="pct"/>
            <w:shd w:val="clear" w:color="auto" w:fill="auto"/>
            <w:vAlign w:val="center"/>
          </w:tcPr>
          <w:p w14:paraId="3EDB6931" w14:textId="77777777" w:rsidR="003B1A65" w:rsidRPr="0078402E" w:rsidRDefault="003B1A65" w:rsidP="003B1A65">
            <w:pPr>
              <w:jc w:val="center"/>
              <w:rPr>
                <w:rFonts w:ascii="Times New Roman" w:hAnsi="Times New Roman"/>
                <w:b/>
                <w:sz w:val="24"/>
                <w:szCs w:val="24"/>
              </w:rPr>
            </w:pPr>
          </w:p>
        </w:tc>
        <w:tc>
          <w:tcPr>
            <w:tcW w:w="1340" w:type="pct"/>
            <w:shd w:val="clear" w:color="auto" w:fill="auto"/>
            <w:vAlign w:val="center"/>
          </w:tcPr>
          <w:p w14:paraId="025F652E" w14:textId="77777777" w:rsidR="003B1A65" w:rsidRPr="0078402E" w:rsidRDefault="003B1A65" w:rsidP="003B1A65">
            <w:pPr>
              <w:jc w:val="center"/>
              <w:rPr>
                <w:rFonts w:ascii="Times New Roman" w:hAnsi="Times New Roman"/>
                <w:b/>
                <w:sz w:val="24"/>
                <w:szCs w:val="24"/>
              </w:rPr>
            </w:pPr>
          </w:p>
        </w:tc>
        <w:tc>
          <w:tcPr>
            <w:tcW w:w="1377" w:type="pct"/>
            <w:shd w:val="clear" w:color="auto" w:fill="auto"/>
            <w:vAlign w:val="center"/>
          </w:tcPr>
          <w:p w14:paraId="20B94A2A" w14:textId="77777777" w:rsidR="003B1A65" w:rsidRPr="0078402E" w:rsidRDefault="003B1A65" w:rsidP="003B1A65">
            <w:pPr>
              <w:jc w:val="center"/>
              <w:rPr>
                <w:rFonts w:ascii="Times New Roman" w:hAnsi="Times New Roman"/>
                <w:b/>
                <w:sz w:val="24"/>
                <w:szCs w:val="24"/>
              </w:rPr>
            </w:pPr>
          </w:p>
        </w:tc>
      </w:tr>
      <w:tr w:rsidR="003B1A65" w:rsidRPr="0078402E" w14:paraId="53D7D030" w14:textId="77777777" w:rsidTr="003B1A65">
        <w:tc>
          <w:tcPr>
            <w:tcW w:w="1101" w:type="pct"/>
            <w:shd w:val="clear" w:color="auto" w:fill="auto"/>
            <w:vAlign w:val="center"/>
          </w:tcPr>
          <w:p w14:paraId="76BAEB24" w14:textId="77777777" w:rsidR="003B1A65" w:rsidRPr="0078402E" w:rsidRDefault="003B1A65" w:rsidP="003B1A65">
            <w:pPr>
              <w:jc w:val="center"/>
              <w:rPr>
                <w:rFonts w:ascii="Times New Roman" w:hAnsi="Times New Roman"/>
                <w:b/>
                <w:sz w:val="24"/>
                <w:szCs w:val="24"/>
              </w:rPr>
            </w:pPr>
            <w:r w:rsidRPr="0078402E">
              <w:rPr>
                <w:rFonts w:ascii="Times New Roman" w:hAnsi="Times New Roman"/>
                <w:sz w:val="24"/>
                <w:szCs w:val="24"/>
                <w:lang w:eastAsia="ro-RO"/>
              </w:rPr>
              <w:t>2</w:t>
            </w:r>
          </w:p>
        </w:tc>
        <w:tc>
          <w:tcPr>
            <w:tcW w:w="1182" w:type="pct"/>
            <w:shd w:val="clear" w:color="auto" w:fill="auto"/>
            <w:vAlign w:val="center"/>
          </w:tcPr>
          <w:p w14:paraId="7BDBB48B" w14:textId="77777777" w:rsidR="003B1A65" w:rsidRPr="0078402E" w:rsidRDefault="003B1A65" w:rsidP="003B1A65">
            <w:pPr>
              <w:jc w:val="center"/>
              <w:rPr>
                <w:rFonts w:ascii="Times New Roman" w:hAnsi="Times New Roman"/>
                <w:b/>
                <w:sz w:val="24"/>
                <w:szCs w:val="24"/>
              </w:rPr>
            </w:pPr>
          </w:p>
        </w:tc>
        <w:tc>
          <w:tcPr>
            <w:tcW w:w="1340" w:type="pct"/>
            <w:shd w:val="clear" w:color="auto" w:fill="auto"/>
            <w:vAlign w:val="center"/>
          </w:tcPr>
          <w:p w14:paraId="36AA2B10" w14:textId="77777777" w:rsidR="003B1A65" w:rsidRPr="0078402E" w:rsidRDefault="003B1A65" w:rsidP="003B1A65">
            <w:pPr>
              <w:jc w:val="center"/>
              <w:rPr>
                <w:rFonts w:ascii="Times New Roman" w:hAnsi="Times New Roman"/>
                <w:b/>
                <w:sz w:val="24"/>
                <w:szCs w:val="24"/>
              </w:rPr>
            </w:pPr>
          </w:p>
        </w:tc>
        <w:tc>
          <w:tcPr>
            <w:tcW w:w="1377" w:type="pct"/>
            <w:shd w:val="clear" w:color="auto" w:fill="auto"/>
            <w:vAlign w:val="center"/>
          </w:tcPr>
          <w:p w14:paraId="3942D450" w14:textId="77777777" w:rsidR="003B1A65" w:rsidRPr="0078402E" w:rsidRDefault="003B1A65" w:rsidP="003B1A65">
            <w:pPr>
              <w:jc w:val="center"/>
              <w:rPr>
                <w:rFonts w:ascii="Times New Roman" w:hAnsi="Times New Roman"/>
                <w:b/>
                <w:sz w:val="24"/>
                <w:szCs w:val="24"/>
              </w:rPr>
            </w:pPr>
          </w:p>
        </w:tc>
      </w:tr>
      <w:tr w:rsidR="003B1A65" w:rsidRPr="0078402E" w14:paraId="7FD5E13C" w14:textId="77777777" w:rsidTr="003B1A65">
        <w:tc>
          <w:tcPr>
            <w:tcW w:w="1101" w:type="pct"/>
            <w:shd w:val="clear" w:color="auto" w:fill="auto"/>
            <w:vAlign w:val="center"/>
          </w:tcPr>
          <w:p w14:paraId="195A9416" w14:textId="77777777" w:rsidR="003B1A65" w:rsidRPr="0078402E" w:rsidRDefault="003B1A65" w:rsidP="003B1A65">
            <w:pPr>
              <w:jc w:val="center"/>
              <w:rPr>
                <w:rFonts w:ascii="Times New Roman" w:hAnsi="Times New Roman"/>
                <w:b/>
                <w:sz w:val="24"/>
                <w:szCs w:val="24"/>
              </w:rPr>
            </w:pPr>
            <w:r w:rsidRPr="0078402E">
              <w:rPr>
                <w:rFonts w:ascii="Times New Roman" w:hAnsi="Times New Roman"/>
                <w:sz w:val="24"/>
                <w:szCs w:val="24"/>
                <w:lang w:eastAsia="ro-RO"/>
              </w:rPr>
              <w:t>...</w:t>
            </w:r>
          </w:p>
        </w:tc>
        <w:tc>
          <w:tcPr>
            <w:tcW w:w="1182" w:type="pct"/>
            <w:shd w:val="clear" w:color="auto" w:fill="auto"/>
            <w:vAlign w:val="center"/>
          </w:tcPr>
          <w:p w14:paraId="42EFD0E1" w14:textId="77777777" w:rsidR="003B1A65" w:rsidRPr="0078402E" w:rsidRDefault="003B1A65" w:rsidP="003B1A65">
            <w:pPr>
              <w:jc w:val="center"/>
              <w:rPr>
                <w:rFonts w:ascii="Times New Roman" w:hAnsi="Times New Roman"/>
                <w:b/>
                <w:sz w:val="24"/>
                <w:szCs w:val="24"/>
              </w:rPr>
            </w:pPr>
          </w:p>
        </w:tc>
        <w:tc>
          <w:tcPr>
            <w:tcW w:w="1340" w:type="pct"/>
            <w:shd w:val="clear" w:color="auto" w:fill="auto"/>
            <w:vAlign w:val="center"/>
          </w:tcPr>
          <w:p w14:paraId="052D2D1F" w14:textId="77777777" w:rsidR="003B1A65" w:rsidRPr="0078402E" w:rsidRDefault="003B1A65" w:rsidP="003B1A65">
            <w:pPr>
              <w:jc w:val="center"/>
              <w:rPr>
                <w:rFonts w:ascii="Times New Roman" w:hAnsi="Times New Roman"/>
                <w:b/>
                <w:sz w:val="24"/>
                <w:szCs w:val="24"/>
              </w:rPr>
            </w:pPr>
          </w:p>
        </w:tc>
        <w:tc>
          <w:tcPr>
            <w:tcW w:w="1377" w:type="pct"/>
            <w:shd w:val="clear" w:color="auto" w:fill="auto"/>
            <w:vAlign w:val="center"/>
          </w:tcPr>
          <w:p w14:paraId="3128A886" w14:textId="77777777" w:rsidR="003B1A65" w:rsidRPr="0078402E" w:rsidRDefault="003B1A65" w:rsidP="003B1A65">
            <w:pPr>
              <w:jc w:val="center"/>
              <w:rPr>
                <w:rFonts w:ascii="Times New Roman" w:hAnsi="Times New Roman"/>
                <w:b/>
                <w:sz w:val="24"/>
                <w:szCs w:val="24"/>
              </w:rPr>
            </w:pPr>
          </w:p>
        </w:tc>
      </w:tr>
    </w:tbl>
    <w:p w14:paraId="6007411C" w14:textId="77777777" w:rsidR="00143213" w:rsidRPr="0078402E" w:rsidRDefault="0089538C" w:rsidP="0089538C">
      <w:pPr>
        <w:pStyle w:val="ListParagraph"/>
        <w:shd w:val="clear" w:color="auto" w:fill="FFFFFF"/>
        <w:spacing w:after="160" w:line="259" w:lineRule="auto"/>
        <w:ind w:left="0"/>
        <w:jc w:val="both"/>
        <w:rPr>
          <w:rFonts w:ascii="Times New Roman" w:hAnsi="Times New Roman"/>
          <w:b/>
          <w:sz w:val="24"/>
          <w:szCs w:val="24"/>
        </w:rPr>
      </w:pPr>
      <w:r w:rsidRPr="0078402E">
        <w:rPr>
          <w:rFonts w:ascii="Times New Roman" w:hAnsi="Times New Roman"/>
          <w:b/>
          <w:sz w:val="24"/>
          <w:szCs w:val="24"/>
        </w:rPr>
        <w:lastRenderedPageBreak/>
        <w:t xml:space="preserve">3. </w:t>
      </w:r>
      <w:r w:rsidR="00143213" w:rsidRPr="0078402E">
        <w:rPr>
          <w:rFonts w:ascii="Times New Roman" w:hAnsi="Times New Roman"/>
          <w:b/>
          <w:sz w:val="24"/>
          <w:szCs w:val="24"/>
        </w:rPr>
        <w:t>Descrierea modalității concrete de mobilizare a resurselor tehnice/profesionale ce urmează să fie puse la dispoziția ofertantului pentru îndeplinirea contractului de achiziție publică, sau modul concret în care va interveni terțul în situația în care contractantul întâmpină dificultăți în implementarea contractului</w:t>
      </w:r>
    </w:p>
    <w:p w14:paraId="1159AE1C" w14:textId="77777777" w:rsidR="00143213" w:rsidRPr="0078402E" w:rsidRDefault="00143213" w:rsidP="0089538C">
      <w:pPr>
        <w:shd w:val="clear" w:color="auto" w:fill="FFFFFF"/>
        <w:tabs>
          <w:tab w:val="left" w:leader="dot" w:pos="6648"/>
        </w:tabs>
        <w:jc w:val="both"/>
        <w:rPr>
          <w:rFonts w:ascii="Times New Roman" w:hAnsi="Times New Roman"/>
          <w:i/>
          <w:sz w:val="24"/>
          <w:szCs w:val="24"/>
        </w:rPr>
      </w:pPr>
      <w:r w:rsidRPr="0078402E">
        <w:rPr>
          <w:rFonts w:ascii="Times New Roman" w:hAnsi="Times New Roman"/>
          <w:i/>
          <w:sz w:val="24"/>
          <w:szCs w:val="24"/>
        </w:rPr>
        <w:t xml:space="preserve">  ..........................................................................................................................................................</w:t>
      </w:r>
    </w:p>
    <w:p w14:paraId="387920F8" w14:textId="77777777" w:rsidR="00143213" w:rsidRPr="0078402E" w:rsidRDefault="00143213" w:rsidP="0089538C">
      <w:pPr>
        <w:shd w:val="clear" w:color="auto" w:fill="FFFFFF"/>
        <w:tabs>
          <w:tab w:val="left" w:leader="dot" w:pos="6648"/>
        </w:tabs>
        <w:jc w:val="both"/>
        <w:rPr>
          <w:rFonts w:ascii="Times New Roman" w:hAnsi="Times New Roman"/>
          <w:i/>
          <w:sz w:val="24"/>
          <w:szCs w:val="24"/>
        </w:rPr>
      </w:pPr>
      <w:r w:rsidRPr="0078402E">
        <w:rPr>
          <w:rFonts w:ascii="Times New Roman" w:hAnsi="Times New Roman"/>
          <w:i/>
          <w:sz w:val="24"/>
          <w:szCs w:val="24"/>
        </w:rPr>
        <w:t>....................................................................................................................................................................</w:t>
      </w:r>
    </w:p>
    <w:p w14:paraId="0AB62E73" w14:textId="77777777" w:rsidR="003B1A65" w:rsidRPr="0078402E" w:rsidRDefault="003B1A65" w:rsidP="00143213">
      <w:pPr>
        <w:ind w:left="348"/>
        <w:jc w:val="center"/>
        <w:rPr>
          <w:rFonts w:ascii="Times New Roman" w:hAnsi="Times New Roman"/>
          <w:i/>
          <w:iCs/>
          <w:sz w:val="24"/>
          <w:szCs w:val="24"/>
        </w:rPr>
      </w:pPr>
    </w:p>
    <w:p w14:paraId="0A20B43E" w14:textId="77777777" w:rsidR="003B1A65" w:rsidRPr="0078402E" w:rsidRDefault="003B1A65" w:rsidP="00143213">
      <w:pPr>
        <w:ind w:left="348"/>
        <w:jc w:val="center"/>
        <w:rPr>
          <w:rFonts w:ascii="Times New Roman" w:hAnsi="Times New Roman"/>
          <w:i/>
          <w:iCs/>
          <w:sz w:val="24"/>
          <w:szCs w:val="24"/>
        </w:rPr>
      </w:pPr>
    </w:p>
    <w:p w14:paraId="23AF666C" w14:textId="77777777" w:rsidR="003B1A65" w:rsidRPr="0078402E" w:rsidRDefault="003B1A65" w:rsidP="00143213">
      <w:pPr>
        <w:ind w:left="348"/>
        <w:jc w:val="center"/>
        <w:rPr>
          <w:rFonts w:ascii="Times New Roman" w:hAnsi="Times New Roman"/>
          <w:i/>
          <w:iCs/>
          <w:sz w:val="24"/>
          <w:szCs w:val="24"/>
        </w:rPr>
      </w:pPr>
    </w:p>
    <w:p w14:paraId="1AF9040B" w14:textId="77777777" w:rsidR="00143213" w:rsidRPr="0078402E" w:rsidRDefault="00143213" w:rsidP="00143213">
      <w:pPr>
        <w:ind w:left="348"/>
        <w:jc w:val="center"/>
        <w:rPr>
          <w:rFonts w:ascii="Times New Roman" w:hAnsi="Times New Roman"/>
          <w:i/>
          <w:iCs/>
          <w:sz w:val="24"/>
          <w:szCs w:val="24"/>
        </w:rPr>
      </w:pPr>
      <w:r w:rsidRPr="0078402E">
        <w:rPr>
          <w:rFonts w:ascii="Times New Roman" w:hAnsi="Times New Roman"/>
          <w:i/>
          <w:iCs/>
          <w:sz w:val="24"/>
          <w:szCs w:val="24"/>
        </w:rPr>
        <w:t>Terţ susţinător,</w:t>
      </w:r>
    </w:p>
    <w:p w14:paraId="5E1CE66C" w14:textId="77777777" w:rsidR="00143213" w:rsidRPr="0078402E" w:rsidRDefault="00143213" w:rsidP="00143213">
      <w:pPr>
        <w:ind w:left="348"/>
        <w:jc w:val="center"/>
        <w:rPr>
          <w:rFonts w:ascii="Times New Roman" w:hAnsi="Times New Roman"/>
          <w:iCs/>
          <w:sz w:val="24"/>
          <w:szCs w:val="24"/>
        </w:rPr>
      </w:pPr>
      <w:r w:rsidRPr="0078402E">
        <w:rPr>
          <w:rFonts w:ascii="Times New Roman" w:hAnsi="Times New Roman"/>
          <w:i/>
          <w:iCs/>
          <w:sz w:val="24"/>
          <w:szCs w:val="24"/>
        </w:rPr>
        <w:t>………………………….</w:t>
      </w:r>
    </w:p>
    <w:p w14:paraId="15C0A191" w14:textId="77777777" w:rsidR="00143213" w:rsidRPr="0078402E" w:rsidRDefault="00143213" w:rsidP="00143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Cs/>
          <w:sz w:val="24"/>
          <w:szCs w:val="24"/>
        </w:rPr>
      </w:pPr>
      <w:r w:rsidRPr="0078402E">
        <w:rPr>
          <w:rFonts w:ascii="Times New Roman" w:hAnsi="Times New Roman"/>
          <w:iCs/>
          <w:sz w:val="24"/>
          <w:szCs w:val="24"/>
        </w:rPr>
        <w:t>(</w:t>
      </w:r>
      <w:r w:rsidRPr="0078402E">
        <w:rPr>
          <w:rFonts w:ascii="Times New Roman" w:hAnsi="Times New Roman"/>
          <w:i/>
          <w:iCs/>
          <w:sz w:val="24"/>
          <w:szCs w:val="24"/>
        </w:rPr>
        <w:t>semnătura autorizata</w:t>
      </w:r>
      <w:r w:rsidRPr="0078402E">
        <w:rPr>
          <w:rFonts w:ascii="Times New Roman" w:hAnsi="Times New Roman"/>
          <w:iCs/>
          <w:sz w:val="24"/>
          <w:szCs w:val="24"/>
        </w:rPr>
        <w:t>)</w:t>
      </w:r>
    </w:p>
    <w:p w14:paraId="1A02F379" w14:textId="77777777" w:rsidR="00F06AE0" w:rsidRPr="0078402E" w:rsidRDefault="00F06AE0" w:rsidP="001D7859">
      <w:pPr>
        <w:spacing w:line="240" w:lineRule="auto"/>
        <w:jc w:val="right"/>
        <w:rPr>
          <w:rFonts w:ascii="Times New Roman" w:hAnsi="Times New Roman"/>
          <w:i/>
          <w:sz w:val="24"/>
          <w:szCs w:val="24"/>
        </w:rPr>
      </w:pPr>
    </w:p>
    <w:p w14:paraId="7E431A7B" w14:textId="77777777" w:rsidR="00EF21E9" w:rsidRPr="0078402E" w:rsidRDefault="00EF21E9" w:rsidP="001D7859">
      <w:pPr>
        <w:spacing w:line="240" w:lineRule="auto"/>
        <w:jc w:val="right"/>
        <w:rPr>
          <w:rFonts w:ascii="Times New Roman" w:hAnsi="Times New Roman"/>
          <w:i/>
          <w:sz w:val="24"/>
          <w:szCs w:val="24"/>
        </w:rPr>
      </w:pPr>
    </w:p>
    <w:p w14:paraId="6F5BE35B" w14:textId="77777777" w:rsidR="00EF21E9" w:rsidRPr="0078402E" w:rsidRDefault="00EF21E9" w:rsidP="001D7859">
      <w:pPr>
        <w:spacing w:line="240" w:lineRule="auto"/>
        <w:jc w:val="right"/>
        <w:rPr>
          <w:rFonts w:ascii="Times New Roman" w:hAnsi="Times New Roman"/>
          <w:i/>
          <w:sz w:val="24"/>
          <w:szCs w:val="24"/>
        </w:rPr>
      </w:pPr>
    </w:p>
    <w:p w14:paraId="332E11DF" w14:textId="77777777" w:rsidR="00EF21E9" w:rsidRPr="0078402E" w:rsidRDefault="00EF21E9" w:rsidP="001D7859">
      <w:pPr>
        <w:spacing w:line="240" w:lineRule="auto"/>
        <w:jc w:val="right"/>
        <w:rPr>
          <w:rFonts w:ascii="Times New Roman" w:hAnsi="Times New Roman"/>
          <w:i/>
          <w:sz w:val="24"/>
          <w:szCs w:val="24"/>
        </w:rPr>
      </w:pPr>
    </w:p>
    <w:p w14:paraId="09705C93" w14:textId="77777777" w:rsidR="00EF21E9" w:rsidRPr="0078402E" w:rsidRDefault="00EF21E9" w:rsidP="001D7859">
      <w:pPr>
        <w:spacing w:line="240" w:lineRule="auto"/>
        <w:jc w:val="right"/>
        <w:rPr>
          <w:rFonts w:ascii="Times New Roman" w:hAnsi="Times New Roman"/>
          <w:i/>
          <w:sz w:val="24"/>
          <w:szCs w:val="24"/>
        </w:rPr>
      </w:pPr>
    </w:p>
    <w:p w14:paraId="369C2E99" w14:textId="77777777" w:rsidR="00EF21E9" w:rsidRPr="0078402E" w:rsidRDefault="00EF21E9" w:rsidP="001D7859">
      <w:pPr>
        <w:spacing w:line="240" w:lineRule="auto"/>
        <w:jc w:val="right"/>
        <w:rPr>
          <w:rFonts w:ascii="Times New Roman" w:hAnsi="Times New Roman"/>
          <w:i/>
          <w:sz w:val="24"/>
          <w:szCs w:val="24"/>
        </w:rPr>
      </w:pPr>
    </w:p>
    <w:p w14:paraId="20B46A17" w14:textId="77777777" w:rsidR="00EF21E9" w:rsidRPr="0078402E" w:rsidRDefault="00EF21E9" w:rsidP="001D7859">
      <w:pPr>
        <w:spacing w:line="240" w:lineRule="auto"/>
        <w:jc w:val="right"/>
        <w:rPr>
          <w:rFonts w:ascii="Times New Roman" w:hAnsi="Times New Roman"/>
          <w:i/>
          <w:sz w:val="24"/>
          <w:szCs w:val="24"/>
        </w:rPr>
      </w:pPr>
    </w:p>
    <w:p w14:paraId="4456CB46" w14:textId="77777777" w:rsidR="00EF21E9" w:rsidRPr="0078402E" w:rsidRDefault="00EF21E9" w:rsidP="001D7859">
      <w:pPr>
        <w:spacing w:line="240" w:lineRule="auto"/>
        <w:jc w:val="right"/>
        <w:rPr>
          <w:rFonts w:ascii="Times New Roman" w:hAnsi="Times New Roman"/>
          <w:i/>
          <w:sz w:val="24"/>
          <w:szCs w:val="24"/>
        </w:rPr>
      </w:pPr>
    </w:p>
    <w:p w14:paraId="50C10AE1" w14:textId="77777777" w:rsidR="00EF21E9" w:rsidRPr="0078402E" w:rsidRDefault="00EF21E9" w:rsidP="001D7859">
      <w:pPr>
        <w:spacing w:line="240" w:lineRule="auto"/>
        <w:jc w:val="right"/>
        <w:rPr>
          <w:rFonts w:ascii="Times New Roman" w:hAnsi="Times New Roman"/>
          <w:i/>
          <w:sz w:val="24"/>
          <w:szCs w:val="24"/>
        </w:rPr>
      </w:pPr>
    </w:p>
    <w:p w14:paraId="6A4D2D81" w14:textId="10805420" w:rsidR="00EF21E9" w:rsidRDefault="00EF21E9" w:rsidP="001D7859">
      <w:pPr>
        <w:spacing w:line="240" w:lineRule="auto"/>
        <w:jc w:val="right"/>
        <w:rPr>
          <w:rFonts w:ascii="Times New Roman" w:hAnsi="Times New Roman"/>
          <w:i/>
          <w:sz w:val="24"/>
          <w:szCs w:val="24"/>
        </w:rPr>
      </w:pPr>
    </w:p>
    <w:p w14:paraId="262808A6" w14:textId="77777777" w:rsidR="00A817A3" w:rsidRPr="0078402E" w:rsidRDefault="00A817A3" w:rsidP="001D7859">
      <w:pPr>
        <w:spacing w:line="240" w:lineRule="auto"/>
        <w:jc w:val="right"/>
        <w:rPr>
          <w:rFonts w:ascii="Times New Roman" w:hAnsi="Times New Roman"/>
          <w:i/>
          <w:sz w:val="24"/>
          <w:szCs w:val="24"/>
        </w:rPr>
      </w:pPr>
    </w:p>
    <w:p w14:paraId="2DD79FC1" w14:textId="77777777" w:rsidR="00B41D6A" w:rsidRPr="0078402E" w:rsidRDefault="00B41D6A" w:rsidP="00C56BE8">
      <w:pPr>
        <w:spacing w:line="240" w:lineRule="auto"/>
        <w:rPr>
          <w:rFonts w:ascii="Times New Roman" w:hAnsi="Times New Roman"/>
          <w:i/>
          <w:sz w:val="24"/>
          <w:szCs w:val="24"/>
        </w:rPr>
      </w:pPr>
    </w:p>
    <w:p w14:paraId="06CD54B2" w14:textId="77777777" w:rsidR="00250B72" w:rsidRDefault="00250B72" w:rsidP="001D7859">
      <w:pPr>
        <w:spacing w:line="240" w:lineRule="auto"/>
        <w:jc w:val="right"/>
        <w:rPr>
          <w:rFonts w:ascii="Times New Roman" w:hAnsi="Times New Roman"/>
          <w:b/>
          <w:sz w:val="24"/>
          <w:szCs w:val="24"/>
        </w:rPr>
      </w:pPr>
    </w:p>
    <w:p w14:paraId="68CD026A" w14:textId="47F8DE4B" w:rsidR="00250B72" w:rsidRDefault="00250B72" w:rsidP="001D7859">
      <w:pPr>
        <w:spacing w:line="240" w:lineRule="auto"/>
        <w:jc w:val="right"/>
        <w:rPr>
          <w:rFonts w:ascii="Times New Roman" w:hAnsi="Times New Roman"/>
          <w:b/>
          <w:sz w:val="24"/>
          <w:szCs w:val="24"/>
        </w:rPr>
      </w:pPr>
    </w:p>
    <w:p w14:paraId="65D1DB75" w14:textId="77777777" w:rsidR="002F3B36" w:rsidRDefault="002F3B36" w:rsidP="001D7859">
      <w:pPr>
        <w:spacing w:line="240" w:lineRule="auto"/>
        <w:jc w:val="right"/>
        <w:rPr>
          <w:rFonts w:ascii="Times New Roman" w:hAnsi="Times New Roman"/>
          <w:b/>
          <w:sz w:val="24"/>
          <w:szCs w:val="24"/>
        </w:rPr>
      </w:pPr>
    </w:p>
    <w:p w14:paraId="3174B944" w14:textId="65F42D42" w:rsidR="006648D3" w:rsidRDefault="006648D3" w:rsidP="001D7859">
      <w:pPr>
        <w:spacing w:line="240" w:lineRule="auto"/>
        <w:jc w:val="right"/>
        <w:rPr>
          <w:rFonts w:ascii="Times New Roman" w:hAnsi="Times New Roman"/>
          <w:b/>
          <w:sz w:val="24"/>
          <w:szCs w:val="24"/>
        </w:rPr>
      </w:pPr>
    </w:p>
    <w:p w14:paraId="44188C8D" w14:textId="1BE28F27" w:rsidR="001D7859" w:rsidRPr="0078402E" w:rsidRDefault="001D7859" w:rsidP="001D7859">
      <w:pPr>
        <w:spacing w:line="240" w:lineRule="auto"/>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sidR="00C56BE8">
        <w:rPr>
          <w:rFonts w:ascii="Times New Roman" w:hAnsi="Times New Roman"/>
          <w:b/>
          <w:sz w:val="24"/>
          <w:szCs w:val="24"/>
        </w:rPr>
        <w:t>4</w:t>
      </w:r>
    </w:p>
    <w:p w14:paraId="7CD4C41A" w14:textId="77777777" w:rsidR="001D7859" w:rsidRPr="0078402E" w:rsidRDefault="001D7859" w:rsidP="0089538C">
      <w:pPr>
        <w:spacing w:line="240" w:lineRule="auto"/>
        <w:jc w:val="center"/>
        <w:rPr>
          <w:rFonts w:ascii="Times New Roman" w:hAnsi="Times New Roman"/>
          <w:b/>
          <w:sz w:val="24"/>
          <w:szCs w:val="24"/>
        </w:rPr>
      </w:pPr>
    </w:p>
    <w:p w14:paraId="09741335" w14:textId="77777777" w:rsidR="00016A35" w:rsidRPr="0078402E" w:rsidRDefault="00016A35" w:rsidP="0089538C">
      <w:pPr>
        <w:spacing w:line="240" w:lineRule="auto"/>
        <w:jc w:val="center"/>
        <w:rPr>
          <w:rFonts w:ascii="Times New Roman" w:hAnsi="Times New Roman"/>
          <w:b/>
          <w:sz w:val="24"/>
          <w:szCs w:val="24"/>
        </w:rPr>
      </w:pPr>
    </w:p>
    <w:p w14:paraId="4511922C" w14:textId="77777777" w:rsidR="0089538C" w:rsidRPr="0078402E" w:rsidRDefault="0089538C" w:rsidP="0089538C">
      <w:pPr>
        <w:spacing w:line="240" w:lineRule="auto"/>
        <w:jc w:val="center"/>
        <w:rPr>
          <w:rFonts w:ascii="Times New Roman" w:hAnsi="Times New Roman"/>
          <w:b/>
          <w:sz w:val="24"/>
          <w:szCs w:val="24"/>
        </w:rPr>
      </w:pPr>
      <w:r w:rsidRPr="0078402E">
        <w:rPr>
          <w:rFonts w:ascii="Times New Roman" w:hAnsi="Times New Roman"/>
          <w:b/>
          <w:sz w:val="24"/>
          <w:szCs w:val="24"/>
        </w:rPr>
        <w:t>ACORD DE SUBCONTRACTARE</w:t>
      </w:r>
    </w:p>
    <w:p w14:paraId="4E218B7C" w14:textId="77777777" w:rsidR="0089538C" w:rsidRPr="0078402E" w:rsidRDefault="0089538C" w:rsidP="0089538C">
      <w:pPr>
        <w:spacing w:line="240" w:lineRule="auto"/>
        <w:jc w:val="center"/>
        <w:rPr>
          <w:rFonts w:ascii="Times New Roman" w:hAnsi="Times New Roman"/>
          <w:b/>
          <w:sz w:val="24"/>
          <w:szCs w:val="24"/>
        </w:rPr>
      </w:pPr>
      <w:r w:rsidRPr="0078402E">
        <w:rPr>
          <w:rFonts w:ascii="Times New Roman" w:hAnsi="Times New Roman"/>
          <w:b/>
          <w:sz w:val="24"/>
          <w:szCs w:val="24"/>
        </w:rPr>
        <w:t>nr.………./…………</w:t>
      </w:r>
    </w:p>
    <w:p w14:paraId="77F0E44B" w14:textId="77777777" w:rsidR="0089538C" w:rsidRPr="0078402E" w:rsidRDefault="0089538C" w:rsidP="0089538C">
      <w:pPr>
        <w:autoSpaceDE w:val="0"/>
        <w:autoSpaceDN w:val="0"/>
        <w:adjustRightInd w:val="0"/>
        <w:jc w:val="both"/>
        <w:rPr>
          <w:rFonts w:ascii="Times New Roman" w:hAnsi="Times New Roman"/>
          <w:sz w:val="24"/>
          <w:szCs w:val="24"/>
        </w:rPr>
      </w:pPr>
    </w:p>
    <w:p w14:paraId="6F72FFB0" w14:textId="77777777" w:rsidR="00016A35" w:rsidRPr="0078402E" w:rsidRDefault="00016A35" w:rsidP="0089538C">
      <w:pPr>
        <w:autoSpaceDE w:val="0"/>
        <w:autoSpaceDN w:val="0"/>
        <w:adjustRightInd w:val="0"/>
        <w:jc w:val="both"/>
        <w:rPr>
          <w:rFonts w:ascii="Times New Roman" w:hAnsi="Times New Roman"/>
          <w:sz w:val="24"/>
          <w:szCs w:val="24"/>
        </w:rPr>
      </w:pPr>
    </w:p>
    <w:p w14:paraId="29C7F940" w14:textId="77777777" w:rsidR="00591ED7" w:rsidRPr="0078402E" w:rsidRDefault="0089538C" w:rsidP="00C868CE">
      <w:pPr>
        <w:autoSpaceDE w:val="0"/>
        <w:autoSpaceDN w:val="0"/>
        <w:adjustRightInd w:val="0"/>
        <w:spacing w:after="0"/>
        <w:jc w:val="both"/>
        <w:rPr>
          <w:rFonts w:ascii="Times New Roman" w:hAnsi="Times New Roman"/>
          <w:b/>
          <w:sz w:val="24"/>
          <w:szCs w:val="24"/>
        </w:rPr>
      </w:pPr>
      <w:r w:rsidRPr="0078402E">
        <w:rPr>
          <w:rFonts w:ascii="Times New Roman" w:hAnsi="Times New Roman"/>
          <w:b/>
          <w:sz w:val="24"/>
          <w:szCs w:val="24"/>
        </w:rPr>
        <w:t>Art.1</w:t>
      </w:r>
      <w:r w:rsidR="00016A35" w:rsidRPr="0078402E">
        <w:rPr>
          <w:rFonts w:ascii="Times New Roman" w:hAnsi="Times New Roman"/>
          <w:b/>
          <w:sz w:val="24"/>
          <w:szCs w:val="24"/>
        </w:rPr>
        <w:t>.</w:t>
      </w:r>
      <w:r w:rsidRPr="0078402E">
        <w:rPr>
          <w:rFonts w:ascii="Times New Roman" w:hAnsi="Times New Roman"/>
          <w:b/>
          <w:sz w:val="24"/>
          <w:szCs w:val="24"/>
        </w:rPr>
        <w:t xml:space="preserve"> Părţile acordului: </w:t>
      </w:r>
    </w:p>
    <w:p w14:paraId="77B1DEE5" w14:textId="77777777" w:rsidR="0089538C" w:rsidRPr="0078402E" w:rsidRDefault="0089538C" w:rsidP="00C868CE">
      <w:pPr>
        <w:autoSpaceDE w:val="0"/>
        <w:autoSpaceDN w:val="0"/>
        <w:adjustRightInd w:val="0"/>
        <w:spacing w:after="0"/>
        <w:jc w:val="both"/>
        <w:rPr>
          <w:rFonts w:ascii="Times New Roman" w:hAnsi="Times New Roman"/>
          <w:i/>
          <w:sz w:val="24"/>
          <w:szCs w:val="24"/>
        </w:rPr>
      </w:pPr>
      <w:r w:rsidRPr="0078402E">
        <w:rPr>
          <w:rFonts w:ascii="Times New Roman" w:hAnsi="Times New Roman"/>
          <w:sz w:val="24"/>
          <w:szCs w:val="24"/>
        </w:rPr>
        <w:t xml:space="preserve">_______________________, reprezentată prin................................, în calitate de contractor </w:t>
      </w:r>
      <w:r w:rsidRPr="0078402E">
        <w:rPr>
          <w:rFonts w:ascii="Times New Roman" w:hAnsi="Times New Roman"/>
          <w:i/>
          <w:sz w:val="24"/>
          <w:szCs w:val="24"/>
        </w:rPr>
        <w:t xml:space="preserve">(denumire operator economic, sediu, telefon) </w:t>
      </w:r>
    </w:p>
    <w:p w14:paraId="7DC0DE70"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şi </w:t>
      </w:r>
    </w:p>
    <w:p w14:paraId="6B227A94"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________________________ reprezentată prin..............................., în calitate de subcontractant </w:t>
      </w:r>
      <w:r w:rsidRPr="0078402E">
        <w:rPr>
          <w:rFonts w:ascii="Times New Roman" w:hAnsi="Times New Roman"/>
          <w:i/>
          <w:sz w:val="24"/>
          <w:szCs w:val="24"/>
        </w:rPr>
        <w:t>(denumire operator economic, sediu, telefon)</w:t>
      </w:r>
      <w:r w:rsidRPr="0078402E">
        <w:rPr>
          <w:rFonts w:ascii="Times New Roman" w:hAnsi="Times New Roman"/>
          <w:sz w:val="24"/>
          <w:szCs w:val="24"/>
        </w:rPr>
        <w:t xml:space="preserve"> </w:t>
      </w:r>
    </w:p>
    <w:p w14:paraId="24C55E67" w14:textId="77777777" w:rsidR="007F5BE6" w:rsidRPr="0078402E" w:rsidRDefault="007F5BE6" w:rsidP="00C868CE">
      <w:pPr>
        <w:autoSpaceDE w:val="0"/>
        <w:autoSpaceDN w:val="0"/>
        <w:adjustRightInd w:val="0"/>
        <w:spacing w:after="0"/>
        <w:jc w:val="both"/>
        <w:rPr>
          <w:rFonts w:ascii="Times New Roman" w:hAnsi="Times New Roman"/>
          <w:sz w:val="24"/>
          <w:szCs w:val="24"/>
        </w:rPr>
      </w:pPr>
    </w:p>
    <w:p w14:paraId="42C358C7" w14:textId="77777777" w:rsidR="00016A35" w:rsidRPr="0078402E" w:rsidRDefault="00016A35" w:rsidP="00C868CE">
      <w:pPr>
        <w:autoSpaceDE w:val="0"/>
        <w:autoSpaceDN w:val="0"/>
        <w:adjustRightInd w:val="0"/>
        <w:spacing w:after="0"/>
        <w:jc w:val="both"/>
        <w:rPr>
          <w:rFonts w:ascii="Times New Roman" w:hAnsi="Times New Roman"/>
          <w:sz w:val="24"/>
          <w:szCs w:val="24"/>
        </w:rPr>
      </w:pPr>
    </w:p>
    <w:p w14:paraId="5B31AF72" w14:textId="77777777" w:rsidR="0089538C" w:rsidRPr="0078402E" w:rsidRDefault="0089538C" w:rsidP="00C868CE">
      <w:pPr>
        <w:autoSpaceDE w:val="0"/>
        <w:autoSpaceDN w:val="0"/>
        <w:adjustRightInd w:val="0"/>
        <w:spacing w:after="0"/>
        <w:jc w:val="both"/>
        <w:rPr>
          <w:rFonts w:ascii="Times New Roman" w:hAnsi="Times New Roman"/>
          <w:b/>
          <w:sz w:val="24"/>
          <w:szCs w:val="24"/>
        </w:rPr>
      </w:pPr>
      <w:r w:rsidRPr="0078402E">
        <w:rPr>
          <w:rFonts w:ascii="Times New Roman" w:hAnsi="Times New Roman"/>
          <w:b/>
          <w:sz w:val="24"/>
          <w:szCs w:val="24"/>
        </w:rPr>
        <w:t xml:space="preserve">Art.2. Obiectul acordului: </w:t>
      </w:r>
    </w:p>
    <w:p w14:paraId="40E1FB0F" w14:textId="1CA32528" w:rsidR="007F5BE6"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Părțile au convenit ca în cazul desemnării ofertei ca fiind câştigătoare </w:t>
      </w:r>
      <w:r w:rsidR="007F5BE6" w:rsidRPr="0078402E">
        <w:rPr>
          <w:rFonts w:ascii="Times New Roman" w:hAnsi="Times New Roman"/>
          <w:sz w:val="24"/>
          <w:szCs w:val="24"/>
        </w:rPr>
        <w:t>a procedurii</w:t>
      </w:r>
      <w:r w:rsidRPr="0078402E">
        <w:rPr>
          <w:rFonts w:ascii="Times New Roman" w:hAnsi="Times New Roman"/>
          <w:sz w:val="24"/>
          <w:szCs w:val="24"/>
        </w:rPr>
        <w:t xml:space="preserve"> de achiziţie publică </w:t>
      </w:r>
      <w:r w:rsidR="007F5BE6" w:rsidRPr="0078402E">
        <w:rPr>
          <w:rFonts w:ascii="Times New Roman" w:hAnsi="Times New Roman"/>
          <w:sz w:val="24"/>
          <w:szCs w:val="24"/>
        </w:rPr>
        <w:t xml:space="preserve">ce a avut ca scop atribuirea contractului de achiziție publică ce are ca obiect: </w:t>
      </w:r>
      <w:r w:rsidR="002F3B36" w:rsidRPr="002F3B36">
        <w:rPr>
          <w:rFonts w:ascii="Times New Roman" w:hAnsi="Times New Roman"/>
          <w:b/>
          <w:bCs/>
          <w:sz w:val="24"/>
          <w:szCs w:val="24"/>
        </w:rPr>
        <w:t>Execuție lucrări pentru realizarea sistemului de iluminat fotovoltaic la nivel cu trecerile de pietoni din Județul Giurgiu</w:t>
      </w:r>
      <w:r w:rsidR="007F5BE6" w:rsidRPr="0078402E">
        <w:rPr>
          <w:rFonts w:ascii="Times New Roman" w:hAnsi="Times New Roman"/>
          <w:b/>
          <w:bCs/>
          <w:sz w:val="24"/>
          <w:szCs w:val="24"/>
        </w:rPr>
        <w:t>,</w:t>
      </w:r>
      <w:r w:rsidR="007F5BE6" w:rsidRPr="0078402E">
        <w:rPr>
          <w:rFonts w:ascii="Times New Roman" w:hAnsi="Times New Roman"/>
          <w:sz w:val="24"/>
          <w:szCs w:val="24"/>
        </w:rPr>
        <w:t xml:space="preserve"> procedură organizată de</w:t>
      </w:r>
      <w:r w:rsidRPr="0078402E">
        <w:rPr>
          <w:rFonts w:ascii="Times New Roman" w:hAnsi="Times New Roman"/>
          <w:sz w:val="24"/>
          <w:szCs w:val="24"/>
        </w:rPr>
        <w:t xml:space="preserve"> </w:t>
      </w:r>
      <w:r w:rsidR="002F3B36" w:rsidRPr="002F3B36">
        <w:rPr>
          <w:rFonts w:ascii="Times New Roman" w:hAnsi="Times New Roman"/>
          <w:b/>
          <w:bCs/>
          <w:sz w:val="24"/>
          <w:szCs w:val="24"/>
          <w:lang w:val="pt-BR"/>
        </w:rPr>
        <w:t>DIRECȚIA JUDEȚEANĂ DE TRANSPORT, ADMINISTRAREA DRUMURILOR JUDEȚENE ȘI CONTROL TRAFIC GIURGIU</w:t>
      </w:r>
      <w:r w:rsidR="007F5BE6" w:rsidRPr="0078402E">
        <w:rPr>
          <w:rFonts w:ascii="Times New Roman" w:hAnsi="Times New Roman"/>
          <w:b/>
          <w:bCs/>
          <w:sz w:val="24"/>
          <w:szCs w:val="24"/>
        </w:rPr>
        <w:t>,</w:t>
      </w:r>
      <w:r w:rsidRPr="0078402E">
        <w:rPr>
          <w:rFonts w:ascii="Times New Roman" w:hAnsi="Times New Roman"/>
          <w:sz w:val="24"/>
          <w:szCs w:val="24"/>
        </w:rPr>
        <w:t xml:space="preserve"> să desfăşoare următoarele activitaţi ce se vor subcontracta ____________________________________________________. </w:t>
      </w:r>
    </w:p>
    <w:p w14:paraId="38694EE2" w14:textId="77777777" w:rsidR="00016A35" w:rsidRPr="0078402E" w:rsidRDefault="00016A35" w:rsidP="00C868CE">
      <w:pPr>
        <w:autoSpaceDE w:val="0"/>
        <w:autoSpaceDN w:val="0"/>
        <w:adjustRightInd w:val="0"/>
        <w:spacing w:after="0"/>
        <w:jc w:val="both"/>
        <w:rPr>
          <w:rFonts w:ascii="Times New Roman" w:hAnsi="Times New Roman"/>
          <w:sz w:val="24"/>
          <w:szCs w:val="24"/>
        </w:rPr>
      </w:pPr>
    </w:p>
    <w:p w14:paraId="3B04052D" w14:textId="281513FB" w:rsidR="008F7F81"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b/>
          <w:sz w:val="24"/>
          <w:szCs w:val="24"/>
        </w:rPr>
        <w:t xml:space="preserve">Art.3. Valoarea </w:t>
      </w:r>
      <w:r w:rsidR="007F5BE6" w:rsidRPr="0078402E">
        <w:rPr>
          <w:rFonts w:ascii="Times New Roman" w:hAnsi="Times New Roman"/>
          <w:b/>
          <w:sz w:val="24"/>
          <w:szCs w:val="24"/>
        </w:rPr>
        <w:t>obligațiilor</w:t>
      </w:r>
      <w:r w:rsidRPr="0078402E">
        <w:rPr>
          <w:rFonts w:ascii="Times New Roman" w:hAnsi="Times New Roman"/>
          <w:b/>
          <w:sz w:val="24"/>
          <w:szCs w:val="24"/>
        </w:rPr>
        <w:t xml:space="preserve"> </w:t>
      </w:r>
      <w:r w:rsidRPr="0078402E">
        <w:rPr>
          <w:rFonts w:ascii="Times New Roman" w:hAnsi="Times New Roman"/>
          <w:sz w:val="24"/>
          <w:szCs w:val="24"/>
        </w:rPr>
        <w:t>ce se vor executa de subcontractant</w:t>
      </w:r>
      <w:r w:rsidR="00F52EBC">
        <w:rPr>
          <w:rFonts w:ascii="Times New Roman" w:hAnsi="Times New Roman"/>
          <w:sz w:val="24"/>
          <w:szCs w:val="24"/>
        </w:rPr>
        <w:t xml:space="preserve"> </w:t>
      </w:r>
      <w:r w:rsidRPr="0078402E">
        <w:rPr>
          <w:rFonts w:ascii="Times New Roman" w:hAnsi="Times New Roman"/>
          <w:sz w:val="24"/>
          <w:szCs w:val="24"/>
        </w:rPr>
        <w:t xml:space="preserve"> _____% din valoarea totală a ofert</w:t>
      </w:r>
      <w:r w:rsidR="008F7F81" w:rsidRPr="0078402E">
        <w:rPr>
          <w:rFonts w:ascii="Times New Roman" w:hAnsi="Times New Roman"/>
          <w:sz w:val="24"/>
          <w:szCs w:val="24"/>
        </w:rPr>
        <w:t>ei.</w:t>
      </w:r>
    </w:p>
    <w:p w14:paraId="5FEF06E3" w14:textId="40969B69" w:rsidR="00016A35"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 </w:t>
      </w:r>
    </w:p>
    <w:p w14:paraId="6FE82195"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b/>
          <w:sz w:val="24"/>
          <w:szCs w:val="24"/>
        </w:rPr>
        <w:t>Art.4. Durata de execuţie</w:t>
      </w:r>
      <w:r w:rsidRPr="0078402E">
        <w:rPr>
          <w:rFonts w:ascii="Times New Roman" w:hAnsi="Times New Roman"/>
          <w:sz w:val="24"/>
          <w:szCs w:val="24"/>
        </w:rPr>
        <w:t xml:space="preserve"> a ___________________________ (lucrărilor) este de ________ luni. </w:t>
      </w:r>
    </w:p>
    <w:p w14:paraId="0E6B4538" w14:textId="77777777" w:rsidR="00016A35" w:rsidRPr="0078402E" w:rsidRDefault="00016A35" w:rsidP="00C868CE">
      <w:pPr>
        <w:autoSpaceDE w:val="0"/>
        <w:autoSpaceDN w:val="0"/>
        <w:adjustRightInd w:val="0"/>
        <w:spacing w:after="0"/>
        <w:jc w:val="both"/>
        <w:rPr>
          <w:rFonts w:ascii="Times New Roman" w:hAnsi="Times New Roman"/>
          <w:sz w:val="24"/>
          <w:szCs w:val="24"/>
        </w:rPr>
      </w:pPr>
    </w:p>
    <w:p w14:paraId="444B2273" w14:textId="77777777" w:rsidR="0089538C" w:rsidRPr="0078402E" w:rsidRDefault="0089538C" w:rsidP="00C868CE">
      <w:pPr>
        <w:autoSpaceDE w:val="0"/>
        <w:autoSpaceDN w:val="0"/>
        <w:adjustRightInd w:val="0"/>
        <w:spacing w:after="0"/>
        <w:jc w:val="both"/>
        <w:rPr>
          <w:rFonts w:ascii="Times New Roman" w:hAnsi="Times New Roman"/>
          <w:b/>
          <w:sz w:val="24"/>
          <w:szCs w:val="24"/>
        </w:rPr>
      </w:pPr>
      <w:r w:rsidRPr="0078402E">
        <w:rPr>
          <w:rFonts w:ascii="Times New Roman" w:hAnsi="Times New Roman"/>
          <w:b/>
          <w:sz w:val="24"/>
          <w:szCs w:val="24"/>
        </w:rPr>
        <w:t xml:space="preserve">Art.5. Alte dispoziţii: </w:t>
      </w:r>
    </w:p>
    <w:p w14:paraId="11757CF5" w14:textId="77777777" w:rsidR="00591ED7"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Încetarea acordului de subcontractare </w:t>
      </w:r>
    </w:p>
    <w:p w14:paraId="63477B0C"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Acordul îşi încetează activitatea ca urmare a următoarelor cauze: </w:t>
      </w:r>
    </w:p>
    <w:p w14:paraId="48487677"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a) expirarea duratei pentru care s-a încheiat acordul; </w:t>
      </w:r>
    </w:p>
    <w:p w14:paraId="1EF59DC8"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b) alte cauze prevăzute de lege. </w:t>
      </w:r>
    </w:p>
    <w:p w14:paraId="265FCA46" w14:textId="77777777" w:rsidR="00304B78" w:rsidRDefault="00304B78" w:rsidP="00C868CE">
      <w:pPr>
        <w:autoSpaceDE w:val="0"/>
        <w:autoSpaceDN w:val="0"/>
        <w:adjustRightInd w:val="0"/>
        <w:spacing w:after="0"/>
        <w:jc w:val="both"/>
        <w:rPr>
          <w:rFonts w:ascii="Times New Roman" w:hAnsi="Times New Roman"/>
          <w:sz w:val="24"/>
          <w:szCs w:val="24"/>
        </w:rPr>
      </w:pPr>
    </w:p>
    <w:p w14:paraId="178AD7A1" w14:textId="77777777" w:rsidR="0089538C" w:rsidRPr="0078402E" w:rsidRDefault="0089538C" w:rsidP="00C868CE">
      <w:pPr>
        <w:autoSpaceDE w:val="0"/>
        <w:autoSpaceDN w:val="0"/>
        <w:adjustRightInd w:val="0"/>
        <w:spacing w:after="0"/>
        <w:jc w:val="both"/>
        <w:rPr>
          <w:rFonts w:ascii="Times New Roman" w:hAnsi="Times New Roman"/>
          <w:b/>
          <w:sz w:val="24"/>
          <w:szCs w:val="24"/>
        </w:rPr>
      </w:pPr>
      <w:r w:rsidRPr="0078402E">
        <w:rPr>
          <w:rFonts w:ascii="Times New Roman" w:hAnsi="Times New Roman"/>
          <w:b/>
          <w:sz w:val="24"/>
          <w:szCs w:val="24"/>
        </w:rPr>
        <w:t xml:space="preserve">Art.6. Comunicări </w:t>
      </w:r>
    </w:p>
    <w:p w14:paraId="447EEA2B" w14:textId="77777777" w:rsidR="00324F2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Orice comunicare între părţi este valabil îndeplinită dacă se va face în scris şi va fi transmisă la adresa/adresele ......................................................., prevăzute la art.1</w:t>
      </w:r>
      <w:r w:rsidR="00324F2C" w:rsidRPr="0078402E">
        <w:rPr>
          <w:rFonts w:ascii="Times New Roman" w:hAnsi="Times New Roman"/>
          <w:sz w:val="24"/>
          <w:szCs w:val="24"/>
        </w:rPr>
        <w:t>.</w:t>
      </w:r>
    </w:p>
    <w:p w14:paraId="2DADBB0A" w14:textId="77777777" w:rsidR="00177228" w:rsidRDefault="00177228" w:rsidP="00C868CE">
      <w:pPr>
        <w:autoSpaceDE w:val="0"/>
        <w:autoSpaceDN w:val="0"/>
        <w:adjustRightInd w:val="0"/>
        <w:spacing w:after="0"/>
        <w:jc w:val="both"/>
        <w:rPr>
          <w:rFonts w:ascii="Times New Roman" w:hAnsi="Times New Roman"/>
          <w:sz w:val="24"/>
          <w:szCs w:val="24"/>
        </w:rPr>
      </w:pPr>
    </w:p>
    <w:p w14:paraId="53EA53AE" w14:textId="5EBDAD49"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b/>
          <w:bCs/>
          <w:sz w:val="24"/>
          <w:szCs w:val="24"/>
        </w:rPr>
        <w:t>Art.7.</w:t>
      </w:r>
      <w:r w:rsidRPr="0078402E">
        <w:rPr>
          <w:rFonts w:ascii="Times New Roman" w:hAnsi="Times New Roman"/>
          <w:sz w:val="24"/>
          <w:szCs w:val="24"/>
        </w:rPr>
        <w:t xml:space="preserve"> Subcontractantul se angajează faţă de contractant cu aceleaşi obligaţii şi responsabilităţi pe care contractantul le are faţă de investitor conform contractului</w:t>
      </w:r>
      <w:r w:rsidR="00016A35" w:rsidRPr="0078402E">
        <w:rPr>
          <w:rFonts w:ascii="Times New Roman" w:hAnsi="Times New Roman"/>
          <w:sz w:val="24"/>
          <w:szCs w:val="24"/>
        </w:rPr>
        <w:t xml:space="preserve"> încheiat între ofertant și autoritatea contractantă.</w:t>
      </w:r>
    </w:p>
    <w:p w14:paraId="0DD9D173" w14:textId="77777777" w:rsidR="00016A35" w:rsidRPr="0078402E" w:rsidRDefault="00016A35" w:rsidP="00C868CE">
      <w:pPr>
        <w:autoSpaceDE w:val="0"/>
        <w:autoSpaceDN w:val="0"/>
        <w:adjustRightInd w:val="0"/>
        <w:spacing w:after="0"/>
        <w:jc w:val="both"/>
        <w:rPr>
          <w:rFonts w:ascii="Times New Roman" w:hAnsi="Times New Roman"/>
          <w:sz w:val="24"/>
          <w:szCs w:val="24"/>
        </w:rPr>
      </w:pPr>
    </w:p>
    <w:p w14:paraId="7844EFBB"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b/>
          <w:bCs/>
          <w:sz w:val="24"/>
          <w:szCs w:val="24"/>
        </w:rPr>
        <w:t>Art.</w:t>
      </w:r>
      <w:r w:rsidR="00016A35" w:rsidRPr="0078402E">
        <w:rPr>
          <w:rFonts w:ascii="Times New Roman" w:hAnsi="Times New Roman"/>
          <w:b/>
          <w:bCs/>
          <w:sz w:val="24"/>
          <w:szCs w:val="24"/>
        </w:rPr>
        <w:t>8</w:t>
      </w:r>
      <w:r w:rsidRPr="0078402E">
        <w:rPr>
          <w:rFonts w:ascii="Times New Roman" w:hAnsi="Times New Roman"/>
          <w:b/>
          <w:bCs/>
          <w:sz w:val="24"/>
          <w:szCs w:val="24"/>
        </w:rPr>
        <w:t>.</w:t>
      </w:r>
      <w:r w:rsidRPr="0078402E">
        <w:rPr>
          <w:rFonts w:ascii="Times New Roman" w:hAnsi="Times New Roman"/>
          <w:sz w:val="24"/>
          <w:szCs w:val="24"/>
        </w:rPr>
        <w:t xml:space="preserve"> Neînţelegerile dintre părţi se vor rezolva pe cale amiabilă. Dacă acest lucru nu este posibil, litigiile se vor soluţiona pe cale legală. </w:t>
      </w:r>
    </w:p>
    <w:p w14:paraId="07ADD9AA" w14:textId="77777777" w:rsidR="00016A35" w:rsidRPr="0078402E" w:rsidRDefault="00016A35" w:rsidP="0089538C">
      <w:pPr>
        <w:autoSpaceDE w:val="0"/>
        <w:autoSpaceDN w:val="0"/>
        <w:adjustRightInd w:val="0"/>
        <w:jc w:val="both"/>
        <w:rPr>
          <w:rFonts w:ascii="Times New Roman" w:hAnsi="Times New Roman"/>
          <w:sz w:val="24"/>
          <w:szCs w:val="24"/>
        </w:rPr>
      </w:pPr>
    </w:p>
    <w:p w14:paraId="338404A2" w14:textId="77777777" w:rsidR="00016A35" w:rsidRPr="0078402E" w:rsidRDefault="00016A35" w:rsidP="0089538C">
      <w:pPr>
        <w:autoSpaceDE w:val="0"/>
        <w:autoSpaceDN w:val="0"/>
        <w:adjustRightInd w:val="0"/>
        <w:jc w:val="both"/>
        <w:rPr>
          <w:rFonts w:ascii="Times New Roman" w:hAnsi="Times New Roman"/>
          <w:sz w:val="24"/>
          <w:szCs w:val="24"/>
        </w:rPr>
      </w:pPr>
    </w:p>
    <w:p w14:paraId="6AB28554" w14:textId="77777777" w:rsidR="0089538C" w:rsidRPr="0078402E" w:rsidRDefault="0089538C" w:rsidP="0089538C">
      <w:pPr>
        <w:autoSpaceDE w:val="0"/>
        <w:autoSpaceDN w:val="0"/>
        <w:adjustRightInd w:val="0"/>
        <w:jc w:val="both"/>
        <w:rPr>
          <w:rFonts w:ascii="Times New Roman" w:hAnsi="Times New Roman"/>
          <w:sz w:val="24"/>
          <w:szCs w:val="24"/>
        </w:rPr>
      </w:pPr>
      <w:r w:rsidRPr="0078402E">
        <w:rPr>
          <w:rFonts w:ascii="Times New Roman" w:hAnsi="Times New Roman"/>
          <w:sz w:val="24"/>
          <w:szCs w:val="24"/>
        </w:rPr>
        <w:t xml:space="preserve">Prezentul acord s-a încheiat în două exemplare, câte un exemplar pentru fiecare parte. </w:t>
      </w:r>
    </w:p>
    <w:p w14:paraId="5DB1D67C" w14:textId="77777777" w:rsidR="00E32DB9" w:rsidRPr="0078402E" w:rsidRDefault="00E32DB9" w:rsidP="001D7859">
      <w:pPr>
        <w:spacing w:line="240" w:lineRule="auto"/>
        <w:jc w:val="right"/>
        <w:rPr>
          <w:rFonts w:ascii="Times New Roman" w:hAnsi="Times New Roman"/>
          <w:sz w:val="24"/>
          <w:szCs w:val="24"/>
        </w:rPr>
      </w:pPr>
    </w:p>
    <w:p w14:paraId="0A7E2D44" w14:textId="77777777" w:rsidR="00591ED7" w:rsidRPr="0078402E" w:rsidRDefault="00591ED7" w:rsidP="00405A47">
      <w:pPr>
        <w:autoSpaceDE w:val="0"/>
        <w:autoSpaceDN w:val="0"/>
        <w:adjustRightInd w:val="0"/>
        <w:spacing w:after="0"/>
        <w:jc w:val="center"/>
        <w:rPr>
          <w:rFonts w:ascii="Times New Roman" w:hAnsi="Times New Roman"/>
          <w:sz w:val="24"/>
          <w:szCs w:val="24"/>
        </w:rPr>
      </w:pPr>
      <w:r w:rsidRPr="0078402E">
        <w:rPr>
          <w:rFonts w:ascii="Times New Roman" w:hAnsi="Times New Roman"/>
          <w:sz w:val="24"/>
          <w:szCs w:val="24"/>
        </w:rPr>
        <w:t xml:space="preserve">(contractant) </w:t>
      </w:r>
      <w:r w:rsidR="00405A47" w:rsidRPr="0078402E">
        <w:rPr>
          <w:rFonts w:ascii="Times New Roman" w:hAnsi="Times New Roman"/>
          <w:sz w:val="24"/>
          <w:szCs w:val="24"/>
        </w:rPr>
        <w:t xml:space="preserve">               </w:t>
      </w:r>
      <w:r w:rsidRPr="0078402E">
        <w:rPr>
          <w:rFonts w:ascii="Times New Roman" w:hAnsi="Times New Roman"/>
          <w:sz w:val="24"/>
          <w:szCs w:val="24"/>
        </w:rPr>
        <w:t>(subcontractant)</w:t>
      </w:r>
    </w:p>
    <w:p w14:paraId="259B317E" w14:textId="77777777" w:rsidR="00C868CE" w:rsidRPr="0078402E" w:rsidRDefault="00C868CE" w:rsidP="00C868CE">
      <w:pPr>
        <w:autoSpaceDE w:val="0"/>
        <w:autoSpaceDN w:val="0"/>
        <w:adjustRightInd w:val="0"/>
        <w:spacing w:after="0"/>
        <w:jc w:val="both"/>
        <w:rPr>
          <w:rFonts w:ascii="Times New Roman" w:hAnsi="Times New Roman"/>
          <w:i/>
          <w:sz w:val="24"/>
          <w:szCs w:val="24"/>
        </w:rPr>
      </w:pPr>
    </w:p>
    <w:p w14:paraId="4DC6738F" w14:textId="77777777" w:rsidR="00EF43BC" w:rsidRPr="0078402E" w:rsidRDefault="00EF43BC" w:rsidP="00C868CE">
      <w:pPr>
        <w:autoSpaceDE w:val="0"/>
        <w:autoSpaceDN w:val="0"/>
        <w:adjustRightInd w:val="0"/>
        <w:spacing w:after="0"/>
        <w:jc w:val="both"/>
        <w:rPr>
          <w:rFonts w:ascii="Times New Roman" w:hAnsi="Times New Roman"/>
          <w:i/>
          <w:sz w:val="24"/>
          <w:szCs w:val="24"/>
        </w:rPr>
      </w:pPr>
    </w:p>
    <w:p w14:paraId="514C050C" w14:textId="77777777" w:rsidR="00EF43BC" w:rsidRPr="0078402E" w:rsidRDefault="00EF43BC" w:rsidP="00C868CE">
      <w:pPr>
        <w:autoSpaceDE w:val="0"/>
        <w:autoSpaceDN w:val="0"/>
        <w:adjustRightInd w:val="0"/>
        <w:spacing w:after="0"/>
        <w:jc w:val="both"/>
        <w:rPr>
          <w:rFonts w:ascii="Times New Roman" w:hAnsi="Times New Roman"/>
          <w:i/>
          <w:sz w:val="24"/>
          <w:szCs w:val="24"/>
        </w:rPr>
      </w:pPr>
    </w:p>
    <w:p w14:paraId="6C6A7DDD" w14:textId="77777777" w:rsidR="00EF43BC" w:rsidRPr="0078402E" w:rsidRDefault="00EF43BC" w:rsidP="00C868CE">
      <w:pPr>
        <w:autoSpaceDE w:val="0"/>
        <w:autoSpaceDN w:val="0"/>
        <w:adjustRightInd w:val="0"/>
        <w:spacing w:after="0"/>
        <w:jc w:val="both"/>
        <w:rPr>
          <w:rFonts w:ascii="Times New Roman" w:hAnsi="Times New Roman"/>
          <w:i/>
          <w:sz w:val="24"/>
          <w:szCs w:val="24"/>
        </w:rPr>
      </w:pPr>
    </w:p>
    <w:p w14:paraId="4C6B85B0" w14:textId="77777777" w:rsidR="00591ED7" w:rsidRPr="0078402E" w:rsidRDefault="00591ED7" w:rsidP="00C868CE">
      <w:pPr>
        <w:autoSpaceDE w:val="0"/>
        <w:autoSpaceDN w:val="0"/>
        <w:adjustRightInd w:val="0"/>
        <w:spacing w:after="0"/>
        <w:jc w:val="both"/>
        <w:rPr>
          <w:rFonts w:ascii="Times New Roman" w:hAnsi="Times New Roman"/>
          <w:i/>
          <w:sz w:val="24"/>
          <w:szCs w:val="24"/>
        </w:rPr>
      </w:pPr>
      <w:r w:rsidRPr="0078402E">
        <w:rPr>
          <w:rFonts w:ascii="Times New Roman" w:hAnsi="Times New Roman"/>
          <w:i/>
          <w:sz w:val="24"/>
          <w:szCs w:val="24"/>
        </w:rPr>
        <w:t xml:space="preserve">Note: </w:t>
      </w:r>
    </w:p>
    <w:p w14:paraId="53F49B43" w14:textId="77777777" w:rsidR="00591ED7" w:rsidRPr="0078402E" w:rsidRDefault="00591ED7" w:rsidP="00C868CE">
      <w:pPr>
        <w:autoSpaceDE w:val="0"/>
        <w:autoSpaceDN w:val="0"/>
        <w:adjustRightInd w:val="0"/>
        <w:spacing w:after="0"/>
        <w:jc w:val="both"/>
        <w:rPr>
          <w:rFonts w:ascii="Times New Roman" w:hAnsi="Times New Roman"/>
          <w:i/>
          <w:sz w:val="24"/>
          <w:szCs w:val="24"/>
        </w:rPr>
      </w:pPr>
      <w:r w:rsidRPr="0078402E">
        <w:rPr>
          <w:rFonts w:ascii="Times New Roman" w:hAnsi="Times New Roman"/>
          <w:i/>
          <w:sz w:val="24"/>
          <w:szCs w:val="24"/>
        </w:rPr>
        <w:t xml:space="preserve">Prezentul acord constituie un model orientativ şi se va completa în funcţie de cerinţele specifice ale obiectului contractului/contractelor. </w:t>
      </w:r>
    </w:p>
    <w:p w14:paraId="69F52983" w14:textId="77777777" w:rsidR="00591ED7" w:rsidRPr="0078402E" w:rsidRDefault="00591ED7" w:rsidP="00C868CE">
      <w:pPr>
        <w:autoSpaceDE w:val="0"/>
        <w:autoSpaceDN w:val="0"/>
        <w:adjustRightInd w:val="0"/>
        <w:spacing w:after="0"/>
        <w:jc w:val="both"/>
        <w:rPr>
          <w:rFonts w:ascii="Times New Roman" w:hAnsi="Times New Roman"/>
          <w:i/>
          <w:sz w:val="24"/>
          <w:szCs w:val="24"/>
        </w:rPr>
      </w:pPr>
      <w:r w:rsidRPr="0078402E">
        <w:rPr>
          <w:rFonts w:ascii="Times New Roman" w:hAnsi="Times New Roman"/>
          <w:i/>
          <w:sz w:val="24"/>
          <w:szCs w:val="24"/>
        </w:rPr>
        <w:t xml:space="preserve">În cazul în care oferta va fi declarată câștigătoare, se va încheia un contract de subcontractare în aceleaşi condiţii în care contractorul a semnat contractul cu autoritatea contractantă. </w:t>
      </w:r>
    </w:p>
    <w:p w14:paraId="11F95619" w14:textId="69384C8B" w:rsidR="00E32DB9" w:rsidRDefault="00E32DB9" w:rsidP="00C868CE">
      <w:pPr>
        <w:spacing w:after="0" w:line="240" w:lineRule="auto"/>
        <w:jc w:val="right"/>
        <w:rPr>
          <w:rFonts w:ascii="Times New Roman" w:hAnsi="Times New Roman"/>
          <w:i/>
          <w:sz w:val="24"/>
          <w:szCs w:val="24"/>
        </w:rPr>
      </w:pPr>
    </w:p>
    <w:p w14:paraId="2FDD6948" w14:textId="77777777" w:rsidR="00177228" w:rsidRPr="0078402E" w:rsidRDefault="00177228" w:rsidP="00C868CE">
      <w:pPr>
        <w:spacing w:after="0" w:line="240" w:lineRule="auto"/>
        <w:jc w:val="right"/>
        <w:rPr>
          <w:rFonts w:ascii="Times New Roman" w:hAnsi="Times New Roman"/>
          <w:sz w:val="24"/>
          <w:szCs w:val="24"/>
        </w:rPr>
      </w:pPr>
    </w:p>
    <w:p w14:paraId="2568C158" w14:textId="77777777" w:rsidR="00E32DB9" w:rsidRPr="0078402E" w:rsidRDefault="00E32DB9" w:rsidP="001D7859">
      <w:pPr>
        <w:spacing w:line="240" w:lineRule="auto"/>
        <w:jc w:val="right"/>
        <w:rPr>
          <w:rFonts w:ascii="Times New Roman" w:hAnsi="Times New Roman"/>
          <w:sz w:val="24"/>
          <w:szCs w:val="24"/>
        </w:rPr>
      </w:pPr>
    </w:p>
    <w:p w14:paraId="3ECE12A7" w14:textId="77777777" w:rsidR="00E32DB9" w:rsidRPr="0078402E" w:rsidRDefault="00E32DB9" w:rsidP="001D7859">
      <w:pPr>
        <w:spacing w:line="240" w:lineRule="auto"/>
        <w:jc w:val="right"/>
        <w:rPr>
          <w:rFonts w:ascii="Times New Roman" w:hAnsi="Times New Roman"/>
          <w:sz w:val="24"/>
          <w:szCs w:val="24"/>
        </w:rPr>
      </w:pPr>
    </w:p>
    <w:p w14:paraId="02AE67AA" w14:textId="77777777" w:rsidR="009D31CB" w:rsidRPr="0078402E" w:rsidRDefault="009D31CB" w:rsidP="001D7859">
      <w:pPr>
        <w:spacing w:line="240" w:lineRule="auto"/>
        <w:jc w:val="right"/>
        <w:rPr>
          <w:rFonts w:ascii="Times New Roman" w:hAnsi="Times New Roman"/>
          <w:sz w:val="24"/>
          <w:szCs w:val="24"/>
        </w:rPr>
      </w:pPr>
    </w:p>
    <w:p w14:paraId="77CB93CF" w14:textId="77777777" w:rsidR="009D31CB" w:rsidRPr="0078402E" w:rsidRDefault="009D31CB" w:rsidP="001D7859">
      <w:pPr>
        <w:spacing w:line="240" w:lineRule="auto"/>
        <w:jc w:val="right"/>
        <w:rPr>
          <w:rFonts w:ascii="Times New Roman" w:hAnsi="Times New Roman"/>
          <w:sz w:val="24"/>
          <w:szCs w:val="24"/>
        </w:rPr>
      </w:pPr>
    </w:p>
    <w:p w14:paraId="57F26F1A" w14:textId="77777777" w:rsidR="009D31CB" w:rsidRPr="0078402E" w:rsidRDefault="009D31CB" w:rsidP="001D7859">
      <w:pPr>
        <w:spacing w:line="240" w:lineRule="auto"/>
        <w:jc w:val="right"/>
        <w:rPr>
          <w:rFonts w:ascii="Times New Roman" w:hAnsi="Times New Roman"/>
          <w:sz w:val="24"/>
          <w:szCs w:val="24"/>
        </w:rPr>
      </w:pPr>
    </w:p>
    <w:p w14:paraId="0A9D0F71" w14:textId="77777777" w:rsidR="009D31CB" w:rsidRDefault="009D31CB" w:rsidP="001D7859">
      <w:pPr>
        <w:spacing w:line="240" w:lineRule="auto"/>
        <w:jc w:val="right"/>
        <w:rPr>
          <w:rFonts w:ascii="Times New Roman" w:hAnsi="Times New Roman"/>
          <w:sz w:val="24"/>
          <w:szCs w:val="24"/>
        </w:rPr>
      </w:pPr>
    </w:p>
    <w:p w14:paraId="226F43FD" w14:textId="77777777" w:rsidR="003B09E2" w:rsidRDefault="003B09E2" w:rsidP="001D7859">
      <w:pPr>
        <w:spacing w:line="240" w:lineRule="auto"/>
        <w:jc w:val="right"/>
        <w:rPr>
          <w:rFonts w:ascii="Times New Roman" w:hAnsi="Times New Roman"/>
          <w:sz w:val="24"/>
          <w:szCs w:val="24"/>
        </w:rPr>
      </w:pPr>
    </w:p>
    <w:p w14:paraId="2B65A2B7" w14:textId="77777777" w:rsidR="003B09E2" w:rsidRDefault="003B09E2" w:rsidP="001D7859">
      <w:pPr>
        <w:spacing w:line="240" w:lineRule="auto"/>
        <w:jc w:val="right"/>
        <w:rPr>
          <w:rFonts w:ascii="Times New Roman" w:hAnsi="Times New Roman"/>
          <w:sz w:val="24"/>
          <w:szCs w:val="24"/>
        </w:rPr>
      </w:pPr>
    </w:p>
    <w:p w14:paraId="6E55AC4D" w14:textId="77777777" w:rsidR="006D13C0" w:rsidRPr="0078402E" w:rsidRDefault="006D13C0" w:rsidP="001D7859">
      <w:pPr>
        <w:spacing w:line="240" w:lineRule="auto"/>
        <w:jc w:val="right"/>
        <w:rPr>
          <w:rFonts w:ascii="Times New Roman" w:hAnsi="Times New Roman"/>
          <w:sz w:val="24"/>
          <w:szCs w:val="24"/>
        </w:rPr>
      </w:pPr>
    </w:p>
    <w:p w14:paraId="0DEE4042" w14:textId="7CED2939" w:rsidR="00C865CE" w:rsidRDefault="00C865CE" w:rsidP="001D7859">
      <w:pPr>
        <w:spacing w:line="240" w:lineRule="auto"/>
        <w:jc w:val="right"/>
        <w:rPr>
          <w:rFonts w:ascii="Times New Roman" w:hAnsi="Times New Roman"/>
          <w:sz w:val="24"/>
          <w:szCs w:val="24"/>
        </w:rPr>
      </w:pPr>
    </w:p>
    <w:p w14:paraId="3153718F" w14:textId="014FB0C6" w:rsidR="00177228" w:rsidRDefault="00177228" w:rsidP="001D7859">
      <w:pPr>
        <w:spacing w:line="240" w:lineRule="auto"/>
        <w:jc w:val="right"/>
        <w:rPr>
          <w:rFonts w:ascii="Times New Roman" w:hAnsi="Times New Roman"/>
          <w:sz w:val="24"/>
          <w:szCs w:val="24"/>
        </w:rPr>
      </w:pPr>
    </w:p>
    <w:p w14:paraId="0823DF8C" w14:textId="746F4AB3" w:rsidR="001D7859" w:rsidRPr="0078402E" w:rsidRDefault="001D7859" w:rsidP="001D7859">
      <w:pPr>
        <w:spacing w:line="240" w:lineRule="auto"/>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sidR="00C56BE8">
        <w:rPr>
          <w:rFonts w:ascii="Times New Roman" w:hAnsi="Times New Roman"/>
          <w:b/>
          <w:sz w:val="24"/>
          <w:szCs w:val="24"/>
        </w:rPr>
        <w:t>5</w:t>
      </w:r>
    </w:p>
    <w:p w14:paraId="394A0725" w14:textId="77777777" w:rsidR="003650FE" w:rsidRPr="0078402E" w:rsidRDefault="003650FE" w:rsidP="003650FE">
      <w:pPr>
        <w:spacing w:after="0" w:line="240" w:lineRule="auto"/>
        <w:jc w:val="both"/>
        <w:rPr>
          <w:rFonts w:ascii="Times New Roman" w:hAnsi="Times New Roman"/>
          <w:i/>
          <w:sz w:val="24"/>
          <w:szCs w:val="24"/>
        </w:rPr>
      </w:pPr>
      <w:r w:rsidRPr="0078402E">
        <w:rPr>
          <w:rFonts w:ascii="Times New Roman" w:hAnsi="Times New Roman"/>
          <w:i/>
          <w:sz w:val="24"/>
          <w:szCs w:val="24"/>
        </w:rPr>
        <w:t>Operator  economic</w:t>
      </w:r>
    </w:p>
    <w:p w14:paraId="6800E6C3" w14:textId="77777777" w:rsidR="003650FE" w:rsidRPr="0078402E" w:rsidRDefault="003650FE" w:rsidP="003650FE">
      <w:pPr>
        <w:spacing w:after="0" w:line="240" w:lineRule="auto"/>
        <w:jc w:val="both"/>
        <w:rPr>
          <w:rFonts w:ascii="Times New Roman" w:hAnsi="Times New Roman"/>
          <w:i/>
          <w:sz w:val="24"/>
          <w:szCs w:val="24"/>
        </w:rPr>
      </w:pPr>
      <w:r w:rsidRPr="0078402E">
        <w:rPr>
          <w:rFonts w:ascii="Times New Roman" w:hAnsi="Times New Roman"/>
          <w:i/>
          <w:sz w:val="24"/>
          <w:szCs w:val="24"/>
        </w:rPr>
        <w:t>...............................</w:t>
      </w:r>
    </w:p>
    <w:p w14:paraId="05A1BC42" w14:textId="77777777" w:rsidR="003650FE" w:rsidRPr="0078402E" w:rsidRDefault="003650FE" w:rsidP="003650FE">
      <w:pPr>
        <w:spacing w:after="0" w:line="240" w:lineRule="auto"/>
        <w:jc w:val="both"/>
        <w:rPr>
          <w:rFonts w:ascii="Times New Roman" w:hAnsi="Times New Roman"/>
          <w:i/>
          <w:sz w:val="24"/>
          <w:szCs w:val="24"/>
        </w:rPr>
      </w:pPr>
      <w:r w:rsidRPr="0078402E">
        <w:rPr>
          <w:rFonts w:ascii="Times New Roman" w:hAnsi="Times New Roman"/>
          <w:i/>
          <w:sz w:val="24"/>
          <w:szCs w:val="24"/>
        </w:rPr>
        <w:t>(denumirea/numele)</w:t>
      </w:r>
    </w:p>
    <w:p w14:paraId="28BFD54B" w14:textId="77777777" w:rsidR="003650FE" w:rsidRPr="0078402E" w:rsidRDefault="006B55AF" w:rsidP="003650FE">
      <w:pPr>
        <w:jc w:val="center"/>
        <w:rPr>
          <w:rFonts w:ascii="Times New Roman" w:hAnsi="Times New Roman"/>
          <w:b/>
          <w:sz w:val="24"/>
          <w:szCs w:val="24"/>
        </w:rPr>
      </w:pPr>
      <w:r w:rsidRPr="0078402E">
        <w:rPr>
          <w:rFonts w:ascii="Times New Roman" w:hAnsi="Times New Roman"/>
          <w:b/>
          <w:sz w:val="24"/>
          <w:szCs w:val="24"/>
        </w:rPr>
        <w:t>FORMULARUL DE OFERTĂ</w:t>
      </w:r>
    </w:p>
    <w:p w14:paraId="62666341" w14:textId="35799E03" w:rsidR="003650FE" w:rsidRPr="0078402E" w:rsidRDefault="003650FE" w:rsidP="00465927">
      <w:pPr>
        <w:rPr>
          <w:rFonts w:ascii="Times New Roman" w:hAnsi="Times New Roman"/>
          <w:sz w:val="24"/>
          <w:szCs w:val="24"/>
        </w:rPr>
      </w:pPr>
      <w:r w:rsidRPr="0078402E">
        <w:rPr>
          <w:rFonts w:ascii="Times New Roman" w:hAnsi="Times New Roman"/>
          <w:sz w:val="24"/>
          <w:szCs w:val="24"/>
        </w:rPr>
        <w:t>Către</w:t>
      </w:r>
      <w:r w:rsidR="000E3422" w:rsidRPr="0078402E">
        <w:rPr>
          <w:rFonts w:ascii="Times New Roman" w:hAnsi="Times New Roman"/>
          <w:sz w:val="24"/>
          <w:szCs w:val="24"/>
        </w:rPr>
        <w:t>:</w:t>
      </w:r>
      <w:r w:rsidRPr="0078402E">
        <w:rPr>
          <w:rFonts w:ascii="Times New Roman" w:hAnsi="Times New Roman"/>
          <w:sz w:val="24"/>
          <w:szCs w:val="24"/>
        </w:rPr>
        <w:t xml:space="preserve"> </w:t>
      </w:r>
      <w:r w:rsidR="002F3B36" w:rsidRPr="002F3B36">
        <w:rPr>
          <w:rFonts w:ascii="Times New Roman" w:hAnsi="Times New Roman"/>
          <w:b/>
          <w:bCs/>
          <w:sz w:val="24"/>
          <w:szCs w:val="24"/>
        </w:rPr>
        <w:t>DIRECȚIA JUDEȚEANĂ DE TRANSPORT, ADMINISTRAREA DRUMURILOR JUDEȚENE ȘI CONTROL TRAFIC GIURGIU</w:t>
      </w:r>
    </w:p>
    <w:p w14:paraId="0CFA999F" w14:textId="7680DA40" w:rsidR="003650FE" w:rsidRPr="0078402E" w:rsidRDefault="003650FE" w:rsidP="007E38C8">
      <w:pPr>
        <w:pStyle w:val="Default"/>
        <w:spacing w:line="276" w:lineRule="auto"/>
        <w:jc w:val="both"/>
        <w:rPr>
          <w:rFonts w:ascii="Times New Roman" w:hAnsi="Times New Roman" w:cs="Times New Roman"/>
          <w:lang w:val="ro-RO"/>
        </w:rPr>
      </w:pPr>
      <w:r w:rsidRPr="0078402E">
        <w:rPr>
          <w:rFonts w:ascii="Times New Roman" w:hAnsi="Times New Roman" w:cs="Times New Roman"/>
          <w:lang w:val="ro-RO"/>
        </w:rPr>
        <w:t>1. După examinarea documentației de atribuire și înțelegerea completă a cerințelor</w:t>
      </w:r>
      <w:r w:rsidR="006D556B" w:rsidRPr="0078402E">
        <w:rPr>
          <w:rFonts w:ascii="Times New Roman" w:hAnsi="Times New Roman" w:cs="Times New Roman"/>
          <w:lang w:val="ro-RO"/>
        </w:rPr>
        <w:t xml:space="preserve"> cuprinse în aceasta</w:t>
      </w:r>
      <w:r w:rsidRPr="0078402E">
        <w:rPr>
          <w:rFonts w:ascii="Times New Roman" w:hAnsi="Times New Roman" w:cs="Times New Roman"/>
          <w:lang w:val="ro-RO"/>
        </w:rPr>
        <w:t>, subsemnatul/subsemnații, reprezentanti ai Ofertantului ...........................</w:t>
      </w:r>
      <w:r w:rsidRPr="0078402E">
        <w:rPr>
          <w:rFonts w:ascii="Times New Roman" w:hAnsi="Times New Roman" w:cs="Times New Roman"/>
          <w:i/>
          <w:lang w:val="ro-RO"/>
        </w:rPr>
        <w:t>............... [denumirea/numele ofertantului]</w:t>
      </w:r>
      <w:r w:rsidR="007E38C8" w:rsidRPr="0078402E">
        <w:rPr>
          <w:rFonts w:ascii="Times New Roman" w:hAnsi="Times New Roman" w:cs="Times New Roman"/>
          <w:i/>
          <w:lang w:val="ro-RO"/>
        </w:rPr>
        <w:t>…</w:t>
      </w:r>
      <w:r w:rsidR="007E38C8" w:rsidRPr="0078402E">
        <w:rPr>
          <w:rFonts w:ascii="Times New Roman" w:hAnsi="Times New Roman" w:cs="Times New Roman"/>
          <w:lang w:val="ro-RO"/>
        </w:rPr>
        <w:t>……………..</w:t>
      </w:r>
      <w:r w:rsidRPr="0078402E">
        <w:rPr>
          <w:rFonts w:ascii="Times New Roman" w:hAnsi="Times New Roman" w:cs="Times New Roman"/>
          <w:lang w:val="ro-RO"/>
        </w:rPr>
        <w:t xml:space="preserve"> ne angajăm să semnăm contractul</w:t>
      </w:r>
      <w:r w:rsidR="006D556B" w:rsidRPr="0078402E">
        <w:rPr>
          <w:rFonts w:ascii="Times New Roman" w:hAnsi="Times New Roman" w:cs="Times New Roman"/>
          <w:lang w:val="ro-RO"/>
        </w:rPr>
        <w:t xml:space="preserve"> de achiziție publică ce are ca obiect:</w:t>
      </w:r>
      <w:r w:rsidR="007E38C8" w:rsidRPr="0078402E">
        <w:rPr>
          <w:rFonts w:ascii="Times New Roman" w:hAnsi="Times New Roman" w:cs="Times New Roman"/>
          <w:lang w:val="ro-RO"/>
        </w:rPr>
        <w:t xml:space="preserve"> </w:t>
      </w:r>
      <w:r w:rsidR="002F3B36" w:rsidRPr="002F3B36">
        <w:rPr>
          <w:rFonts w:ascii="Times New Roman" w:hAnsi="Times New Roman" w:cs="Times New Roman"/>
          <w:b/>
          <w:bCs/>
          <w:lang w:val="ro-RO"/>
        </w:rPr>
        <w:t>Execuție lucrări pentru realizarea sistemului de iluminat fotovoltaic la nivel cu trecerile de pietoni din Județul Giurgiu</w:t>
      </w:r>
      <w:r w:rsidR="003811F5">
        <w:rPr>
          <w:rFonts w:ascii="Times New Roman" w:hAnsi="Times New Roman" w:cs="Times New Roman"/>
          <w:b/>
          <w:bCs/>
          <w:lang w:val="ro-RO"/>
        </w:rPr>
        <w:t xml:space="preserve">, </w:t>
      </w:r>
      <w:r w:rsidRPr="0078402E">
        <w:rPr>
          <w:rFonts w:ascii="Times New Roman" w:hAnsi="Times New Roman" w:cs="Times New Roman"/>
          <w:lang w:val="ro-RO"/>
        </w:rPr>
        <w:t>să demarăm,</w:t>
      </w:r>
      <w:r w:rsidR="006D556B" w:rsidRPr="0078402E">
        <w:rPr>
          <w:rFonts w:ascii="Times New Roman" w:hAnsi="Times New Roman" w:cs="Times New Roman"/>
          <w:lang w:val="ro-RO"/>
        </w:rPr>
        <w:t xml:space="preserve"> </w:t>
      </w:r>
      <w:r w:rsidRPr="0078402E">
        <w:rPr>
          <w:rFonts w:ascii="Times New Roman" w:hAnsi="Times New Roman" w:cs="Times New Roman"/>
          <w:lang w:val="ro-RO"/>
        </w:rPr>
        <w:t xml:space="preserve">să executăm și să finalizăm lucrările specificate în acesta, în conformitate cu cerințele din documentația de atribuire și cu </w:t>
      </w:r>
      <w:r w:rsidR="006D556B" w:rsidRPr="0078402E">
        <w:rPr>
          <w:rFonts w:ascii="Times New Roman" w:hAnsi="Times New Roman" w:cs="Times New Roman"/>
          <w:lang w:val="ro-RO"/>
        </w:rPr>
        <w:t>oferta noastră</w:t>
      </w:r>
      <w:r w:rsidRPr="0078402E">
        <w:rPr>
          <w:rFonts w:ascii="Times New Roman" w:hAnsi="Times New Roman" w:cs="Times New Roman"/>
          <w:lang w:val="ro-RO"/>
        </w:rPr>
        <w:t>, la prețurile specificate mai jos</w:t>
      </w:r>
      <w:r w:rsidR="00FC43E8" w:rsidRPr="0078402E">
        <w:rPr>
          <w:rFonts w:ascii="Times New Roman" w:hAnsi="Times New Roman" w:cs="Times New Roman"/>
          <w:lang w:val="ro-RO"/>
        </w:rPr>
        <w:t>.</w:t>
      </w:r>
      <w:r w:rsidRPr="0078402E">
        <w:rPr>
          <w:rFonts w:ascii="Times New Roman" w:hAnsi="Times New Roman" w:cs="Times New Roman"/>
          <w:lang w:val="ro-RO"/>
        </w:rPr>
        <w:t xml:space="preserve"> </w:t>
      </w:r>
    </w:p>
    <w:p w14:paraId="04E4168C" w14:textId="2C241F2E" w:rsidR="003650FE" w:rsidRDefault="003650FE" w:rsidP="007E38C8">
      <w:pPr>
        <w:pStyle w:val="Default"/>
        <w:spacing w:line="276" w:lineRule="auto"/>
        <w:jc w:val="both"/>
        <w:rPr>
          <w:rFonts w:ascii="Times New Roman" w:hAnsi="Times New Roman" w:cs="Times New Roman"/>
          <w:lang w:val="ro-RO"/>
        </w:rPr>
      </w:pPr>
      <w:r w:rsidRPr="0078402E">
        <w:rPr>
          <w:rFonts w:ascii="Times New Roman" w:hAnsi="Times New Roman" w:cs="Times New Roman"/>
          <w:lang w:val="ro-RO"/>
        </w:rPr>
        <w:t xml:space="preserve">Prin propunerea noastră financiară, pentru </w:t>
      </w:r>
      <w:r w:rsidR="00902FB9" w:rsidRPr="0078402E">
        <w:rPr>
          <w:rFonts w:ascii="Times New Roman" w:hAnsi="Times New Roman" w:cs="Times New Roman"/>
          <w:lang w:val="ro-RO"/>
        </w:rPr>
        <w:t>îndeplinire investiției</w:t>
      </w:r>
      <w:r w:rsidRPr="0078402E">
        <w:rPr>
          <w:rFonts w:ascii="Times New Roman" w:hAnsi="Times New Roman" w:cs="Times New Roman"/>
          <w:lang w:val="ro-RO"/>
        </w:rPr>
        <w:t xml:space="preserve"> descrise în documentația tehnică oferim un preț total de </w:t>
      </w:r>
      <w:r w:rsidR="00067117" w:rsidRPr="00067117">
        <w:rPr>
          <w:rFonts w:ascii="Times New Roman" w:hAnsi="Times New Roman"/>
          <w:b/>
        </w:rPr>
        <w:t>...............................</w:t>
      </w:r>
      <w:r w:rsidR="00067117" w:rsidRPr="00067117">
        <w:rPr>
          <w:rFonts w:ascii="Times New Roman" w:hAnsi="Times New Roman" w:cs="Times New Roman"/>
          <w:bCs/>
        </w:rPr>
        <w:t xml:space="preserve"> </w:t>
      </w:r>
      <w:r w:rsidR="00AD4CA5" w:rsidRPr="000E4E57">
        <w:rPr>
          <w:rFonts w:ascii="Times New Roman" w:hAnsi="Times New Roman" w:cs="Times New Roman"/>
          <w:b/>
          <w:bCs/>
          <w:iCs/>
          <w:lang w:val="ro-RO"/>
        </w:rPr>
        <w:t>lei</w:t>
      </w:r>
      <w:r w:rsidRPr="000E4E57">
        <w:rPr>
          <w:rFonts w:ascii="Times New Roman" w:hAnsi="Times New Roman" w:cs="Times New Roman"/>
          <w:b/>
          <w:bCs/>
          <w:iCs/>
          <w:lang w:val="ro-RO"/>
        </w:rPr>
        <w:t xml:space="preserve"> fără TVA</w:t>
      </w:r>
      <w:r w:rsidRPr="0078402E">
        <w:rPr>
          <w:rFonts w:ascii="Times New Roman" w:hAnsi="Times New Roman" w:cs="Times New Roman"/>
          <w:lang w:val="ro-RO"/>
        </w:rPr>
        <w:t xml:space="preserve">, la care se adaugă TVA în valoare de </w:t>
      </w:r>
      <w:r w:rsidR="00067117">
        <w:rPr>
          <w:rFonts w:ascii="Times New Roman" w:hAnsi="Times New Roman"/>
          <w:bCs/>
        </w:rPr>
        <w:t>...............................</w:t>
      </w:r>
      <w:r w:rsidR="00067117" w:rsidRPr="00067117">
        <w:rPr>
          <w:rFonts w:ascii="Times New Roman" w:hAnsi="Times New Roman" w:cs="Times New Roman"/>
          <w:bCs/>
        </w:rPr>
        <w:t xml:space="preserve"> </w:t>
      </w:r>
      <w:r w:rsidR="00273BC5" w:rsidRPr="0078402E">
        <w:rPr>
          <w:rFonts w:ascii="Times New Roman" w:hAnsi="Times New Roman" w:cs="Times New Roman"/>
          <w:iCs/>
          <w:lang w:val="ro-RO"/>
        </w:rPr>
        <w:t>lei,</w:t>
      </w:r>
      <w:r w:rsidR="00AD4CA5" w:rsidRPr="0078402E">
        <w:rPr>
          <w:rFonts w:ascii="Times New Roman" w:hAnsi="Times New Roman" w:cs="Times New Roman"/>
          <w:i/>
          <w:lang w:val="ro-RO"/>
        </w:rPr>
        <w:t xml:space="preserve"> </w:t>
      </w:r>
      <w:r w:rsidR="00A36014" w:rsidRPr="007224E6">
        <w:rPr>
          <w:rFonts w:ascii="Times New Roman" w:hAnsi="Times New Roman" w:cs="Times New Roman"/>
          <w:lang w:val="ro-RO"/>
        </w:rPr>
        <w:t>alcătuit conform anexelor prezentate, repectiv</w:t>
      </w:r>
      <w:r w:rsidR="00273BC5" w:rsidRPr="007224E6">
        <w:rPr>
          <w:rFonts w:ascii="Times New Roman" w:hAnsi="Times New Roman" w:cs="Times New Roman"/>
          <w:lang w:val="ro-RO"/>
        </w:rPr>
        <w:t>:</w:t>
      </w:r>
    </w:p>
    <w:p w14:paraId="5CCFCF61" w14:textId="1AAA0934" w:rsidR="001A2284" w:rsidRPr="001A2284" w:rsidRDefault="001A2284" w:rsidP="001A2284">
      <w:pPr>
        <w:numPr>
          <w:ilvl w:val="0"/>
          <w:numId w:val="5"/>
        </w:numPr>
        <w:spacing w:after="0" w:line="256" w:lineRule="auto"/>
        <w:jc w:val="both"/>
        <w:rPr>
          <w:rFonts w:ascii="Times New Roman" w:hAnsi="Times New Roman"/>
          <w:bCs/>
          <w:sz w:val="24"/>
          <w:szCs w:val="24"/>
        </w:rPr>
      </w:pPr>
      <w:bookmarkStart w:id="8" w:name="_Hlk144192124"/>
      <w:r w:rsidRPr="001A2284">
        <w:rPr>
          <w:rFonts w:ascii="Times New Roman" w:hAnsi="Times New Roman"/>
          <w:bCs/>
          <w:sz w:val="24"/>
          <w:szCs w:val="24"/>
        </w:rPr>
        <w:t xml:space="preserve">4.1 – Construcții și instalații: </w:t>
      </w:r>
      <w:r>
        <w:rPr>
          <w:rFonts w:ascii="Times New Roman" w:hAnsi="Times New Roman"/>
          <w:bCs/>
          <w:sz w:val="24"/>
          <w:szCs w:val="24"/>
        </w:rPr>
        <w:t>...........</w:t>
      </w:r>
      <w:r w:rsidRPr="001A2284">
        <w:rPr>
          <w:rFonts w:ascii="Times New Roman" w:hAnsi="Times New Roman"/>
          <w:bCs/>
          <w:sz w:val="24"/>
          <w:szCs w:val="24"/>
        </w:rPr>
        <w:t xml:space="preserve"> lei fără TVA</w:t>
      </w:r>
      <w:r w:rsidR="002F3B36">
        <w:rPr>
          <w:rFonts w:ascii="Times New Roman" w:hAnsi="Times New Roman"/>
          <w:bCs/>
          <w:sz w:val="24"/>
          <w:szCs w:val="24"/>
        </w:rPr>
        <w:t>.</w:t>
      </w:r>
    </w:p>
    <w:bookmarkEnd w:id="8"/>
    <w:p w14:paraId="3F6E7B70" w14:textId="2E9B3CD7" w:rsidR="00234660" w:rsidRDefault="00234660" w:rsidP="00234660">
      <w:pPr>
        <w:pStyle w:val="Default"/>
        <w:spacing w:line="276" w:lineRule="auto"/>
        <w:jc w:val="both"/>
        <w:rPr>
          <w:rFonts w:ascii="Times New Roman" w:hAnsi="Times New Roman" w:cs="Times New Roman"/>
          <w:lang w:val="ro-RO"/>
        </w:rPr>
      </w:pPr>
      <w:r>
        <w:rPr>
          <w:rFonts w:ascii="Times New Roman" w:hAnsi="Times New Roman" w:cs="Times New Roman"/>
          <w:bCs/>
          <w:iCs/>
          <w:lang w:val="ro-RO"/>
        </w:rPr>
        <w:t>Urmatoarele anexe, vor fi prezentate si cuantificate:</w:t>
      </w:r>
    </w:p>
    <w:p w14:paraId="7AF2DEE1" w14:textId="77777777" w:rsidR="00A32C73" w:rsidRPr="00A32C73" w:rsidRDefault="00A32C73" w:rsidP="00A32C73">
      <w:pPr>
        <w:numPr>
          <w:ilvl w:val="3"/>
          <w:numId w:val="4"/>
        </w:numPr>
        <w:suppressAutoHyphens/>
        <w:spacing w:after="0" w:line="259" w:lineRule="auto"/>
        <w:ind w:left="426" w:hanging="284"/>
        <w:jc w:val="both"/>
        <w:rPr>
          <w:rFonts w:ascii="Times New Roman" w:hAnsi="Times New Roman"/>
          <w:sz w:val="24"/>
          <w:szCs w:val="24"/>
          <w:lang w:eastAsia="ro-RO"/>
        </w:rPr>
      </w:pPr>
      <w:r w:rsidRPr="00A32C73">
        <w:rPr>
          <w:rFonts w:ascii="Times New Roman" w:hAnsi="Times New Roman"/>
          <w:sz w:val="24"/>
          <w:szCs w:val="24"/>
          <w:lang w:eastAsia="ro-RO"/>
        </w:rPr>
        <w:t>Formularul F1- centralizatorul cheltuielilor pe obiectiv;</w:t>
      </w:r>
    </w:p>
    <w:p w14:paraId="525D6279" w14:textId="77777777" w:rsidR="00A32C73" w:rsidRPr="00A32C73" w:rsidRDefault="00A32C73" w:rsidP="00A32C73">
      <w:pPr>
        <w:numPr>
          <w:ilvl w:val="3"/>
          <w:numId w:val="4"/>
        </w:numPr>
        <w:suppressAutoHyphens/>
        <w:spacing w:after="0" w:line="259" w:lineRule="auto"/>
        <w:ind w:left="426" w:hanging="284"/>
        <w:jc w:val="both"/>
        <w:rPr>
          <w:rFonts w:ascii="Times New Roman" w:hAnsi="Times New Roman"/>
          <w:sz w:val="24"/>
          <w:szCs w:val="24"/>
          <w:lang w:eastAsia="ro-RO"/>
        </w:rPr>
      </w:pPr>
      <w:r w:rsidRPr="00A32C73">
        <w:rPr>
          <w:rFonts w:ascii="Times New Roman" w:hAnsi="Times New Roman"/>
          <w:sz w:val="24"/>
          <w:szCs w:val="24"/>
          <w:lang w:eastAsia="ro-RO"/>
        </w:rPr>
        <w:t>Formularul F2 - centralizatorul cheltuielilor pe categorii de lucrări, pe obiecte;</w:t>
      </w:r>
    </w:p>
    <w:p w14:paraId="6397A06F" w14:textId="77777777" w:rsidR="00A32C73" w:rsidRPr="00A32C73" w:rsidRDefault="00A32C73" w:rsidP="00A32C73">
      <w:pPr>
        <w:numPr>
          <w:ilvl w:val="3"/>
          <w:numId w:val="4"/>
        </w:numPr>
        <w:suppressAutoHyphens/>
        <w:spacing w:after="0" w:line="259" w:lineRule="auto"/>
        <w:ind w:left="426" w:hanging="284"/>
        <w:jc w:val="both"/>
        <w:rPr>
          <w:rFonts w:ascii="Times New Roman" w:hAnsi="Times New Roman"/>
          <w:sz w:val="24"/>
          <w:szCs w:val="24"/>
          <w:lang w:eastAsia="ro-RO"/>
        </w:rPr>
      </w:pPr>
      <w:r w:rsidRPr="00A32C73">
        <w:rPr>
          <w:rFonts w:ascii="Times New Roman" w:hAnsi="Times New Roman"/>
          <w:sz w:val="24"/>
          <w:szCs w:val="24"/>
          <w:lang w:eastAsia="ro-RO"/>
        </w:rPr>
        <w:t>Formularul F3 - listele cu cantități de lucrări pe categorii de lucrări;</w:t>
      </w:r>
    </w:p>
    <w:p w14:paraId="5BB38285" w14:textId="77777777" w:rsidR="00A32C73" w:rsidRPr="00A32C73" w:rsidRDefault="00A32C73" w:rsidP="00A32C73">
      <w:pPr>
        <w:numPr>
          <w:ilvl w:val="0"/>
          <w:numId w:val="4"/>
        </w:numPr>
        <w:suppressAutoHyphens/>
        <w:spacing w:after="0" w:line="259" w:lineRule="auto"/>
        <w:ind w:left="426" w:hanging="284"/>
        <w:jc w:val="both"/>
        <w:rPr>
          <w:rFonts w:ascii="Times New Roman" w:hAnsi="Times New Roman"/>
          <w:sz w:val="24"/>
          <w:szCs w:val="24"/>
          <w:lang w:eastAsia="ro-RO"/>
        </w:rPr>
      </w:pPr>
      <w:r w:rsidRPr="00A32C73">
        <w:rPr>
          <w:rFonts w:ascii="Times New Roman" w:hAnsi="Times New Roman"/>
          <w:sz w:val="24"/>
          <w:szCs w:val="24"/>
          <w:lang w:eastAsia="ro-RO"/>
        </w:rPr>
        <w:t xml:space="preserve">Centralizatorul cu lucrările executate de asociați, subcontractanți, dacă este cazul. </w:t>
      </w:r>
    </w:p>
    <w:p w14:paraId="2E6F117F" w14:textId="77777777" w:rsidR="00CF452E" w:rsidRPr="00CF452E" w:rsidRDefault="00CF452E" w:rsidP="00421633">
      <w:pPr>
        <w:suppressAutoHyphens/>
        <w:spacing w:after="0" w:line="240" w:lineRule="auto"/>
        <w:ind w:left="1276"/>
        <w:jc w:val="both"/>
        <w:rPr>
          <w:rFonts w:ascii="Times New Roman" w:eastAsia="Times New Roman" w:hAnsi="Times New Roman"/>
          <w:kern w:val="2"/>
          <w:sz w:val="24"/>
          <w:szCs w:val="24"/>
          <w:lang w:eastAsia="ro-RO" w:bidi="hi-IN"/>
        </w:rPr>
      </w:pPr>
    </w:p>
    <w:p w14:paraId="19610897" w14:textId="0C0BF3E1" w:rsidR="003650FE" w:rsidRPr="0078402E" w:rsidRDefault="003650FE" w:rsidP="00E71E30">
      <w:pPr>
        <w:pStyle w:val="Default"/>
        <w:spacing w:line="276" w:lineRule="auto"/>
        <w:jc w:val="both"/>
        <w:rPr>
          <w:rFonts w:ascii="Times New Roman" w:hAnsi="Times New Roman" w:cs="Times New Roman"/>
          <w:lang w:val="ro-RO"/>
        </w:rPr>
      </w:pPr>
      <w:r w:rsidRPr="0078402E">
        <w:rPr>
          <w:rFonts w:ascii="Times New Roman" w:hAnsi="Times New Roman" w:cs="Times New Roman"/>
          <w:lang w:val="ro-RO"/>
        </w:rPr>
        <w:t xml:space="preserve">2. Subsemnatul/subsemnații declarăm că: </w:t>
      </w:r>
    </w:p>
    <w:p w14:paraId="3A934E77" w14:textId="77777777" w:rsidR="003650FE" w:rsidRPr="0078402E" w:rsidRDefault="003650FE" w:rsidP="007E38C8">
      <w:pPr>
        <w:pStyle w:val="Default"/>
        <w:spacing w:line="276" w:lineRule="auto"/>
        <w:jc w:val="both"/>
        <w:rPr>
          <w:rFonts w:ascii="Times New Roman" w:hAnsi="Times New Roman" w:cs="Times New Roman"/>
          <w:lang w:val="ro-RO"/>
        </w:rPr>
      </w:pPr>
      <w:r w:rsidRPr="0078402E">
        <w:rPr>
          <w:rFonts w:ascii="Times New Roman" w:hAnsi="Times New Roman" w:cs="Times New Roman"/>
          <w:lang w:val="ro-RO"/>
        </w:rPr>
        <w:t xml:space="preserve">a. Am examinat conținutul documentaţiei de atribuire, precum și toate răspunsurile la solicitările de clarificări comunicate până la data depunerii ofertelor și îl acceptăm în totalitate, fără nicio rezervă sau restricție; </w:t>
      </w:r>
    </w:p>
    <w:p w14:paraId="4035FB41" w14:textId="77777777" w:rsidR="003650FE" w:rsidRPr="0078402E" w:rsidRDefault="003650FE" w:rsidP="007E38C8">
      <w:pPr>
        <w:pStyle w:val="Default"/>
        <w:spacing w:line="276" w:lineRule="auto"/>
        <w:jc w:val="both"/>
        <w:rPr>
          <w:rFonts w:ascii="Times New Roman" w:hAnsi="Times New Roman" w:cs="Times New Roman"/>
          <w:lang w:val="ro-RO"/>
        </w:rPr>
      </w:pPr>
      <w:r w:rsidRPr="0078402E">
        <w:rPr>
          <w:rFonts w:ascii="Times New Roman" w:hAnsi="Times New Roman" w:cs="Times New Roman"/>
          <w:lang w:val="ro-RO"/>
        </w:rPr>
        <w:t xml:space="preserve">b. Suntem de acord ca oferta noastră să rămână valabilă pentru o perioada de </w:t>
      </w:r>
      <w:r w:rsidR="007E38C8" w:rsidRPr="0078402E">
        <w:rPr>
          <w:rFonts w:ascii="Times New Roman" w:hAnsi="Times New Roman" w:cs="Times New Roman"/>
          <w:i/>
          <w:lang w:val="ro-RO"/>
        </w:rPr>
        <w:t>…………………</w:t>
      </w:r>
      <w:r w:rsidRPr="0078402E">
        <w:rPr>
          <w:rFonts w:ascii="Times New Roman" w:hAnsi="Times New Roman" w:cs="Times New Roman"/>
          <w:i/>
          <w:lang w:val="ro-RO"/>
        </w:rPr>
        <w:t>[introduceți numărul]</w:t>
      </w:r>
      <w:r w:rsidR="007E38C8" w:rsidRPr="0078402E">
        <w:rPr>
          <w:rFonts w:ascii="Times New Roman" w:hAnsi="Times New Roman" w:cs="Times New Roman"/>
          <w:i/>
          <w:lang w:val="ro-RO"/>
        </w:rPr>
        <w:t>…</w:t>
      </w:r>
      <w:r w:rsidR="007E38C8" w:rsidRPr="0078402E">
        <w:rPr>
          <w:rFonts w:ascii="Times New Roman" w:hAnsi="Times New Roman" w:cs="Times New Roman"/>
          <w:lang w:val="ro-RO"/>
        </w:rPr>
        <w:t>…………….</w:t>
      </w:r>
      <w:r w:rsidRPr="0078402E">
        <w:rPr>
          <w:rFonts w:ascii="Times New Roman" w:hAnsi="Times New Roman" w:cs="Times New Roman"/>
          <w:lang w:val="ro-RO"/>
        </w:rPr>
        <w:t xml:space="preserve"> zile, de la data limita de depunere a ofertelor, respectiv până la data de </w:t>
      </w:r>
      <w:r w:rsidR="007E38C8" w:rsidRPr="0078402E">
        <w:rPr>
          <w:rFonts w:ascii="Times New Roman" w:hAnsi="Times New Roman" w:cs="Times New Roman"/>
          <w:i/>
          <w:lang w:val="ro-RO"/>
        </w:rPr>
        <w:t>…………………..</w:t>
      </w:r>
      <w:r w:rsidRPr="0078402E">
        <w:rPr>
          <w:rFonts w:ascii="Times New Roman" w:hAnsi="Times New Roman" w:cs="Times New Roman"/>
          <w:i/>
          <w:lang w:val="ro-RO"/>
        </w:rPr>
        <w:t>[ziua/luna/anul]</w:t>
      </w:r>
      <w:r w:rsidR="007E38C8" w:rsidRPr="0078402E">
        <w:rPr>
          <w:rFonts w:ascii="Times New Roman" w:hAnsi="Times New Roman" w:cs="Times New Roman"/>
          <w:i/>
          <w:lang w:val="ro-RO"/>
        </w:rPr>
        <w:t>…………………</w:t>
      </w:r>
      <w:r w:rsidRPr="0078402E">
        <w:rPr>
          <w:rFonts w:ascii="Times New Roman" w:hAnsi="Times New Roman" w:cs="Times New Roman"/>
          <w:lang w:val="ro-RO"/>
        </w:rPr>
        <w:t xml:space="preserve"> și oferta va ramâne obligatorie pentru noi şi că poate fi acceptată în orice moment înainte de expirarea perioadei menţionate. </w:t>
      </w:r>
    </w:p>
    <w:p w14:paraId="71F4C626" w14:textId="77777777" w:rsidR="003650FE" w:rsidRPr="0078402E" w:rsidRDefault="003650FE" w:rsidP="007E38C8">
      <w:pPr>
        <w:pStyle w:val="Default"/>
        <w:spacing w:after="114" w:line="276" w:lineRule="auto"/>
        <w:jc w:val="both"/>
        <w:rPr>
          <w:rFonts w:ascii="Times New Roman" w:hAnsi="Times New Roman" w:cs="Times New Roman"/>
          <w:lang w:val="ro-RO"/>
        </w:rPr>
      </w:pPr>
      <w:r w:rsidRPr="0078402E">
        <w:rPr>
          <w:rFonts w:ascii="Times New Roman" w:hAnsi="Times New Roman" w:cs="Times New Roman"/>
          <w:lang w:val="ro-RO"/>
        </w:rPr>
        <w:t>c. Am înțeles și am acceptat prevederile legislației achizițiilor publice aplicabile acestei proceduri de atribuire, ca și oricare alte cerințe referitoare la forma, conținutul, instrucțiunile, stipulările și condițiile incluse în</w:t>
      </w:r>
      <w:r w:rsidR="00C7188C" w:rsidRPr="0078402E">
        <w:rPr>
          <w:rFonts w:ascii="Times New Roman" w:hAnsi="Times New Roman" w:cs="Times New Roman"/>
          <w:lang w:val="ro-RO"/>
        </w:rPr>
        <w:t xml:space="preserve"> </w:t>
      </w:r>
      <w:r w:rsidRPr="0078402E">
        <w:rPr>
          <w:rFonts w:ascii="Times New Roman" w:hAnsi="Times New Roman" w:cs="Times New Roman"/>
          <w:lang w:val="ro-RO"/>
        </w:rPr>
        <w:t>anunțul de participare și documentația de atribuire.</w:t>
      </w:r>
      <w:r w:rsidR="00C7188C" w:rsidRPr="0078402E">
        <w:rPr>
          <w:rFonts w:ascii="Times New Roman" w:hAnsi="Times New Roman" w:cs="Times New Roman"/>
          <w:lang w:val="ro-RO"/>
        </w:rPr>
        <w:t xml:space="preserve"> </w:t>
      </w:r>
      <w:r w:rsidRPr="0078402E">
        <w:rPr>
          <w:rFonts w:ascii="Times New Roman" w:hAnsi="Times New Roman" w:cs="Times New Roman"/>
          <w:lang w:val="ro-RO"/>
        </w:rPr>
        <w:t xml:space="preserve">Anunțul de participare și documentația de atribuire au fost suficiente și adecvate pentru pregătirea unei oferte exacte iar oferta noastră a fost pregătită luând în considerare toate acestea. </w:t>
      </w:r>
    </w:p>
    <w:p w14:paraId="5662A254" w14:textId="77777777" w:rsidR="007C27E1" w:rsidRPr="0078402E" w:rsidRDefault="003650FE" w:rsidP="007E38C8">
      <w:pPr>
        <w:pStyle w:val="Default"/>
        <w:spacing w:after="114" w:line="276" w:lineRule="auto"/>
        <w:jc w:val="both"/>
        <w:rPr>
          <w:rFonts w:ascii="Times New Roman" w:hAnsi="Times New Roman" w:cs="Times New Roman"/>
          <w:lang w:val="ro-RO"/>
        </w:rPr>
      </w:pPr>
      <w:r w:rsidRPr="0078402E">
        <w:rPr>
          <w:rFonts w:ascii="Times New Roman" w:hAnsi="Times New Roman" w:cs="Times New Roman"/>
          <w:lang w:val="ro-RO"/>
        </w:rPr>
        <w:t xml:space="preserve">d. În calitate de ofertant la aceasta procedură de atribuire declarăm că nu am întreprins și nu vom întreprinde nicio acțiune și/sau inacțiune în scopul de a restricționa concurența. </w:t>
      </w:r>
    </w:p>
    <w:p w14:paraId="20FA5A8B" w14:textId="51C041D6" w:rsidR="003650FE" w:rsidRPr="0078402E" w:rsidRDefault="003650FE" w:rsidP="003650FE">
      <w:pPr>
        <w:jc w:val="both"/>
        <w:rPr>
          <w:rFonts w:ascii="Times New Roman" w:hAnsi="Times New Roman"/>
          <w:sz w:val="24"/>
          <w:szCs w:val="24"/>
        </w:rPr>
      </w:pPr>
      <w:r w:rsidRPr="0078402E">
        <w:rPr>
          <w:rFonts w:ascii="Times New Roman" w:hAnsi="Times New Roman"/>
          <w:sz w:val="24"/>
          <w:szCs w:val="24"/>
        </w:rPr>
        <w:lastRenderedPageBreak/>
        <w:t xml:space="preserve">3. Dacă oferta noastră este acceptată și vom semna contractul de achiziție publică, ne angajăm să constituim garanția de bună execuție în conformitate cu prevederile documentației de atribuire, în procent de </w:t>
      </w:r>
      <w:r w:rsidR="006D13C0">
        <w:rPr>
          <w:rFonts w:ascii="Times New Roman" w:hAnsi="Times New Roman"/>
          <w:sz w:val="24"/>
          <w:szCs w:val="24"/>
        </w:rPr>
        <w:t>10</w:t>
      </w:r>
      <w:r w:rsidRPr="0078402E">
        <w:rPr>
          <w:rFonts w:ascii="Times New Roman" w:hAnsi="Times New Roman"/>
          <w:sz w:val="24"/>
          <w:szCs w:val="24"/>
        </w:rPr>
        <w:t>% din valoarea contractului, astfel:</w:t>
      </w:r>
    </w:p>
    <w:p w14:paraId="3F703ACC" w14:textId="77777777" w:rsidR="00C7188C" w:rsidRPr="0078402E" w:rsidRDefault="00C7188C" w:rsidP="00C7188C">
      <w:pPr>
        <w:spacing w:after="0"/>
        <w:ind w:firstLine="720"/>
        <w:jc w:val="both"/>
        <w:rPr>
          <w:rFonts w:ascii="Times New Roman" w:hAnsi="Times New Roman"/>
          <w:sz w:val="24"/>
          <w:szCs w:val="24"/>
        </w:rPr>
      </w:pPr>
      <w:r w:rsidRPr="0078402E">
        <w:rPr>
          <w:rFonts w:ascii="Times New Roman" w:eastAsia="Wingdings 2" w:hAnsi="Times New Roman"/>
          <w:sz w:val="24"/>
          <w:szCs w:val="24"/>
        </w:rPr>
        <w:t></w:t>
      </w:r>
      <w:r w:rsidRPr="0078402E">
        <w:rPr>
          <w:rFonts w:ascii="Times New Roman" w:hAnsi="Times New Roman"/>
          <w:sz w:val="24"/>
          <w:szCs w:val="24"/>
        </w:rPr>
        <w:t xml:space="preserve"> în contul indicat de autoritatea contractantă</w:t>
      </w:r>
    </w:p>
    <w:p w14:paraId="4F8C75B5" w14:textId="5E6FF0FC" w:rsidR="003650FE" w:rsidRPr="0078402E" w:rsidRDefault="003650FE" w:rsidP="00C868CE">
      <w:pPr>
        <w:spacing w:after="0"/>
        <w:ind w:firstLine="720"/>
        <w:jc w:val="both"/>
        <w:rPr>
          <w:rFonts w:ascii="Times New Roman" w:hAnsi="Times New Roman"/>
          <w:sz w:val="24"/>
          <w:szCs w:val="24"/>
        </w:rPr>
      </w:pPr>
      <w:r w:rsidRPr="0078402E">
        <w:rPr>
          <w:rFonts w:ascii="Times New Roman" w:eastAsia="Wingdings 2" w:hAnsi="Times New Roman"/>
          <w:sz w:val="24"/>
          <w:szCs w:val="24"/>
        </w:rPr>
        <w:t></w:t>
      </w:r>
      <w:r w:rsidRPr="0078402E">
        <w:rPr>
          <w:rFonts w:ascii="Times New Roman" w:hAnsi="Times New Roman"/>
          <w:sz w:val="24"/>
          <w:szCs w:val="24"/>
        </w:rPr>
        <w:t xml:space="preserve"> prin instrument de garantare emis </w:t>
      </w:r>
      <w:r w:rsidR="00EE5CB5">
        <w:rPr>
          <w:rFonts w:ascii="Times New Roman" w:hAnsi="Times New Roman"/>
          <w:sz w:val="24"/>
          <w:szCs w:val="24"/>
        </w:rPr>
        <w:t>în condițiile legii</w:t>
      </w:r>
    </w:p>
    <w:p w14:paraId="5A8C732C" w14:textId="77777777" w:rsidR="003650FE" w:rsidRPr="0078402E" w:rsidRDefault="003650FE" w:rsidP="00C868CE">
      <w:pPr>
        <w:spacing w:after="0"/>
        <w:ind w:firstLine="720"/>
        <w:jc w:val="both"/>
        <w:rPr>
          <w:rFonts w:ascii="Times New Roman" w:hAnsi="Times New Roman"/>
          <w:sz w:val="24"/>
          <w:szCs w:val="24"/>
        </w:rPr>
      </w:pPr>
      <w:r w:rsidRPr="0078402E">
        <w:rPr>
          <w:rFonts w:ascii="Times New Roman" w:eastAsia="Wingdings 2" w:hAnsi="Times New Roman"/>
          <w:sz w:val="24"/>
          <w:szCs w:val="24"/>
        </w:rPr>
        <w:t></w:t>
      </w:r>
      <w:r w:rsidRPr="0078402E">
        <w:rPr>
          <w:rFonts w:ascii="Times New Roman" w:hAnsi="Times New Roman"/>
          <w:sz w:val="24"/>
          <w:szCs w:val="24"/>
        </w:rPr>
        <w:t xml:space="preserve"> prin reţineri succesive din facturi </w:t>
      </w:r>
    </w:p>
    <w:p w14:paraId="592B57B1" w14:textId="77777777" w:rsidR="003650FE" w:rsidRPr="0078402E" w:rsidRDefault="003650FE" w:rsidP="00535E9F">
      <w:pPr>
        <w:spacing w:after="120"/>
        <w:jc w:val="both"/>
        <w:rPr>
          <w:rFonts w:ascii="Times New Roman" w:hAnsi="Times New Roman"/>
          <w:sz w:val="24"/>
          <w:szCs w:val="24"/>
        </w:rPr>
      </w:pPr>
      <w:r w:rsidRPr="0078402E">
        <w:rPr>
          <w:rFonts w:ascii="Times New Roman" w:hAnsi="Times New Roman"/>
          <w:sz w:val="24"/>
          <w:szCs w:val="24"/>
        </w:rPr>
        <w:t xml:space="preserve">            </w:t>
      </w:r>
      <w:r w:rsidRPr="0078402E">
        <w:rPr>
          <w:rFonts w:ascii="Times New Roman" w:hAnsi="Times New Roman"/>
          <w:i/>
          <w:sz w:val="24"/>
          <w:szCs w:val="24"/>
        </w:rPr>
        <w:t>(se bifează opţiunea corespunzătoare)</w:t>
      </w:r>
    </w:p>
    <w:p w14:paraId="6ED0130A" w14:textId="77777777" w:rsidR="003650FE" w:rsidRPr="0078402E" w:rsidRDefault="003650FE" w:rsidP="00535E9F">
      <w:pPr>
        <w:spacing w:after="120"/>
        <w:jc w:val="both"/>
        <w:rPr>
          <w:rFonts w:ascii="Times New Roman" w:hAnsi="Times New Roman"/>
          <w:i/>
          <w:sz w:val="24"/>
          <w:szCs w:val="24"/>
        </w:rPr>
      </w:pPr>
      <w:r w:rsidRPr="0078402E">
        <w:rPr>
          <w:rFonts w:ascii="Times New Roman" w:hAnsi="Times New Roman"/>
          <w:sz w:val="24"/>
          <w:szCs w:val="24"/>
        </w:rPr>
        <w:t>4. Până la încheierea şi semnarea contractului de achiziţie publică, aceasta ofertă împreună cu comunicarea transmisă de dumneavoastră prin care oferta noastră este acceptată ca fiind câştigătoare, vor constitui un contract angajant între noi.</w:t>
      </w:r>
    </w:p>
    <w:p w14:paraId="3F775C7F" w14:textId="77777777" w:rsidR="003650FE" w:rsidRPr="0078402E" w:rsidRDefault="003650FE" w:rsidP="003650FE">
      <w:pPr>
        <w:jc w:val="both"/>
        <w:rPr>
          <w:rFonts w:ascii="Times New Roman" w:hAnsi="Times New Roman"/>
          <w:sz w:val="24"/>
          <w:szCs w:val="24"/>
        </w:rPr>
      </w:pPr>
      <w:r w:rsidRPr="0078402E">
        <w:rPr>
          <w:rFonts w:ascii="Times New Roman" w:hAnsi="Times New Roman"/>
          <w:sz w:val="24"/>
          <w:szCs w:val="24"/>
        </w:rPr>
        <w:t>5. Înţelegem că nu sunteţi obligaţi să acceptaţi oferta cu cel mai scăzut preţ sau orice sau orice ofertă primită.</w:t>
      </w:r>
    </w:p>
    <w:p w14:paraId="61244356" w14:textId="77777777" w:rsidR="003650FE" w:rsidRPr="0078402E" w:rsidRDefault="003650FE" w:rsidP="003650FE">
      <w:pPr>
        <w:ind w:firstLine="720"/>
        <w:jc w:val="both"/>
        <w:rPr>
          <w:rFonts w:ascii="Times New Roman" w:hAnsi="Times New Roman"/>
          <w:sz w:val="24"/>
          <w:szCs w:val="24"/>
        </w:rPr>
      </w:pPr>
      <w:r w:rsidRPr="0078402E">
        <w:rPr>
          <w:rFonts w:ascii="Times New Roman" w:hAnsi="Times New Roman"/>
          <w:sz w:val="24"/>
          <w:szCs w:val="24"/>
        </w:rPr>
        <w:t>Data:..........................................</w:t>
      </w:r>
    </w:p>
    <w:p w14:paraId="473813DB" w14:textId="77777777" w:rsidR="003650FE" w:rsidRPr="0078402E" w:rsidRDefault="003650FE" w:rsidP="003650FE">
      <w:pPr>
        <w:jc w:val="center"/>
        <w:rPr>
          <w:rFonts w:ascii="Times New Roman" w:hAnsi="Times New Roman"/>
          <w:sz w:val="24"/>
          <w:szCs w:val="24"/>
        </w:rPr>
      </w:pPr>
      <w:r w:rsidRPr="0078402E">
        <w:rPr>
          <w:rFonts w:ascii="Times New Roman" w:hAnsi="Times New Roman"/>
          <w:sz w:val="24"/>
          <w:szCs w:val="24"/>
        </w:rPr>
        <w:t xml:space="preserve">..............................................................................., </w:t>
      </w:r>
    </w:p>
    <w:p w14:paraId="4D5E9BB0" w14:textId="77777777" w:rsidR="003650FE" w:rsidRPr="0078402E" w:rsidRDefault="003650FE" w:rsidP="003650FE">
      <w:pPr>
        <w:jc w:val="center"/>
        <w:rPr>
          <w:rFonts w:ascii="Times New Roman" w:hAnsi="Times New Roman"/>
          <w:i/>
          <w:sz w:val="24"/>
          <w:szCs w:val="24"/>
        </w:rPr>
      </w:pPr>
      <w:r w:rsidRPr="0078402E">
        <w:rPr>
          <w:rFonts w:ascii="Times New Roman" w:hAnsi="Times New Roman"/>
          <w:i/>
          <w:sz w:val="24"/>
          <w:szCs w:val="24"/>
        </w:rPr>
        <w:t xml:space="preserve">(nume, prenume şi semnătură), </w:t>
      </w:r>
    </w:p>
    <w:p w14:paraId="09601768" w14:textId="77777777" w:rsidR="003650FE" w:rsidRPr="0078402E" w:rsidRDefault="003650FE" w:rsidP="003650FE">
      <w:pPr>
        <w:jc w:val="center"/>
        <w:rPr>
          <w:rFonts w:ascii="Times New Roman" w:hAnsi="Times New Roman"/>
          <w:i/>
          <w:sz w:val="24"/>
          <w:szCs w:val="24"/>
        </w:rPr>
      </w:pPr>
      <w:r w:rsidRPr="0078402E">
        <w:rPr>
          <w:rFonts w:ascii="Times New Roman" w:hAnsi="Times New Roman"/>
          <w:i/>
          <w:sz w:val="24"/>
          <w:szCs w:val="24"/>
        </w:rPr>
        <w:t>L.S.</w:t>
      </w:r>
    </w:p>
    <w:p w14:paraId="636492E2" w14:textId="77777777" w:rsidR="00297365" w:rsidRDefault="00297365" w:rsidP="003650FE">
      <w:pPr>
        <w:rPr>
          <w:rFonts w:ascii="Times New Roman" w:hAnsi="Times New Roman"/>
          <w:sz w:val="24"/>
          <w:szCs w:val="24"/>
        </w:rPr>
      </w:pPr>
    </w:p>
    <w:p w14:paraId="6A48CDD5" w14:textId="3802EDAB" w:rsidR="003650FE" w:rsidRPr="0078402E" w:rsidRDefault="003650FE" w:rsidP="003650FE">
      <w:pPr>
        <w:rPr>
          <w:rFonts w:ascii="Times New Roman" w:hAnsi="Times New Roman"/>
          <w:sz w:val="24"/>
          <w:szCs w:val="24"/>
        </w:rPr>
      </w:pPr>
      <w:r w:rsidRPr="0078402E">
        <w:rPr>
          <w:rFonts w:ascii="Times New Roman" w:hAnsi="Times New Roman"/>
          <w:sz w:val="24"/>
          <w:szCs w:val="24"/>
        </w:rPr>
        <w:t xml:space="preserve">în calitate de ............................................ legal autorizat să semnez oferta pentru şi în numele ...................................................... </w:t>
      </w:r>
      <w:r w:rsidRPr="0078402E">
        <w:rPr>
          <w:rFonts w:ascii="Times New Roman" w:hAnsi="Times New Roman"/>
          <w:i/>
          <w:sz w:val="24"/>
          <w:szCs w:val="24"/>
        </w:rPr>
        <w:t>(denumirea/numele operatorului economic)</w:t>
      </w:r>
      <w:bookmarkStart w:id="9" w:name="_Toc190183221"/>
    </w:p>
    <w:bookmarkEnd w:id="9"/>
    <w:p w14:paraId="742DD62A" w14:textId="77777777" w:rsidR="003811F5" w:rsidRDefault="003811F5" w:rsidP="00F0289F">
      <w:pPr>
        <w:spacing w:after="0"/>
        <w:jc w:val="right"/>
        <w:rPr>
          <w:rFonts w:ascii="Times New Roman" w:hAnsi="Times New Roman"/>
          <w:b/>
          <w:sz w:val="24"/>
          <w:szCs w:val="24"/>
        </w:rPr>
      </w:pPr>
    </w:p>
    <w:p w14:paraId="06F5E8ED" w14:textId="77777777" w:rsidR="003811F5" w:rsidRDefault="003811F5" w:rsidP="00F0289F">
      <w:pPr>
        <w:spacing w:after="0"/>
        <w:jc w:val="right"/>
        <w:rPr>
          <w:rFonts w:ascii="Times New Roman" w:hAnsi="Times New Roman"/>
          <w:b/>
          <w:sz w:val="24"/>
          <w:szCs w:val="24"/>
        </w:rPr>
      </w:pPr>
    </w:p>
    <w:p w14:paraId="3F62999E" w14:textId="77777777" w:rsidR="003811F5" w:rsidRDefault="003811F5" w:rsidP="00F0289F">
      <w:pPr>
        <w:spacing w:after="0"/>
        <w:jc w:val="right"/>
        <w:rPr>
          <w:rFonts w:ascii="Times New Roman" w:hAnsi="Times New Roman"/>
          <w:b/>
          <w:sz w:val="24"/>
          <w:szCs w:val="24"/>
        </w:rPr>
      </w:pPr>
    </w:p>
    <w:p w14:paraId="19768554" w14:textId="77777777" w:rsidR="003811F5" w:rsidRDefault="003811F5" w:rsidP="00F0289F">
      <w:pPr>
        <w:spacing w:after="0"/>
        <w:jc w:val="right"/>
        <w:rPr>
          <w:rFonts w:ascii="Times New Roman" w:hAnsi="Times New Roman"/>
          <w:b/>
          <w:sz w:val="24"/>
          <w:szCs w:val="24"/>
        </w:rPr>
      </w:pPr>
    </w:p>
    <w:p w14:paraId="6CD3FB50" w14:textId="77777777" w:rsidR="003811F5" w:rsidRDefault="003811F5" w:rsidP="00F0289F">
      <w:pPr>
        <w:spacing w:after="0"/>
        <w:jc w:val="right"/>
        <w:rPr>
          <w:rFonts w:ascii="Times New Roman" w:hAnsi="Times New Roman"/>
          <w:b/>
          <w:sz w:val="24"/>
          <w:szCs w:val="24"/>
        </w:rPr>
      </w:pPr>
    </w:p>
    <w:p w14:paraId="7495A1E5" w14:textId="77777777" w:rsidR="00DD5BCD" w:rsidRDefault="00DD5BCD" w:rsidP="00F0289F">
      <w:pPr>
        <w:spacing w:after="0"/>
        <w:jc w:val="right"/>
        <w:rPr>
          <w:rFonts w:ascii="Times New Roman" w:hAnsi="Times New Roman"/>
          <w:b/>
          <w:sz w:val="24"/>
          <w:szCs w:val="24"/>
        </w:rPr>
      </w:pPr>
    </w:p>
    <w:p w14:paraId="440A3084" w14:textId="77777777" w:rsidR="006D13C0" w:rsidRDefault="006D13C0" w:rsidP="00F0289F">
      <w:pPr>
        <w:spacing w:after="0"/>
        <w:jc w:val="right"/>
        <w:rPr>
          <w:rFonts w:ascii="Times New Roman" w:hAnsi="Times New Roman"/>
          <w:b/>
          <w:sz w:val="24"/>
          <w:szCs w:val="24"/>
        </w:rPr>
      </w:pPr>
    </w:p>
    <w:p w14:paraId="10C2BA41" w14:textId="77777777" w:rsidR="006D13C0" w:rsidRDefault="006D13C0" w:rsidP="00F0289F">
      <w:pPr>
        <w:spacing w:after="0"/>
        <w:jc w:val="right"/>
        <w:rPr>
          <w:rFonts w:ascii="Times New Roman" w:hAnsi="Times New Roman"/>
          <w:b/>
          <w:sz w:val="24"/>
          <w:szCs w:val="24"/>
        </w:rPr>
      </w:pPr>
    </w:p>
    <w:p w14:paraId="2DD0C304" w14:textId="77777777" w:rsidR="002F3B36" w:rsidRDefault="002F3B36" w:rsidP="00F0289F">
      <w:pPr>
        <w:spacing w:after="0"/>
        <w:jc w:val="right"/>
        <w:rPr>
          <w:rFonts w:ascii="Times New Roman" w:hAnsi="Times New Roman"/>
          <w:b/>
          <w:sz w:val="24"/>
          <w:szCs w:val="24"/>
        </w:rPr>
      </w:pPr>
    </w:p>
    <w:p w14:paraId="034ED809" w14:textId="77777777" w:rsidR="002F3B36" w:rsidRDefault="002F3B36" w:rsidP="00F0289F">
      <w:pPr>
        <w:spacing w:after="0"/>
        <w:jc w:val="right"/>
        <w:rPr>
          <w:rFonts w:ascii="Times New Roman" w:hAnsi="Times New Roman"/>
          <w:b/>
          <w:sz w:val="24"/>
          <w:szCs w:val="24"/>
        </w:rPr>
      </w:pPr>
    </w:p>
    <w:p w14:paraId="7AD30BE9" w14:textId="77777777" w:rsidR="002F3B36" w:rsidRDefault="002F3B36" w:rsidP="00F0289F">
      <w:pPr>
        <w:spacing w:after="0"/>
        <w:jc w:val="right"/>
        <w:rPr>
          <w:rFonts w:ascii="Times New Roman" w:hAnsi="Times New Roman"/>
          <w:b/>
          <w:sz w:val="24"/>
          <w:szCs w:val="24"/>
        </w:rPr>
      </w:pPr>
    </w:p>
    <w:p w14:paraId="0DC1BAF4" w14:textId="77777777" w:rsidR="002F3B36" w:rsidRDefault="002F3B36" w:rsidP="00F0289F">
      <w:pPr>
        <w:spacing w:after="0"/>
        <w:jc w:val="right"/>
        <w:rPr>
          <w:rFonts w:ascii="Times New Roman" w:hAnsi="Times New Roman"/>
          <w:b/>
          <w:sz w:val="24"/>
          <w:szCs w:val="24"/>
        </w:rPr>
      </w:pPr>
    </w:p>
    <w:p w14:paraId="7C6C55E8" w14:textId="77777777" w:rsidR="006D13C0" w:rsidRDefault="006D13C0" w:rsidP="00F0289F">
      <w:pPr>
        <w:spacing w:after="0"/>
        <w:jc w:val="right"/>
        <w:rPr>
          <w:rFonts w:ascii="Times New Roman" w:hAnsi="Times New Roman"/>
          <w:b/>
          <w:sz w:val="24"/>
          <w:szCs w:val="24"/>
        </w:rPr>
      </w:pPr>
    </w:p>
    <w:p w14:paraId="2A4A2D3F" w14:textId="77777777" w:rsidR="006D13C0" w:rsidRDefault="006D13C0" w:rsidP="00F0289F">
      <w:pPr>
        <w:spacing w:after="0"/>
        <w:jc w:val="right"/>
        <w:rPr>
          <w:rFonts w:ascii="Times New Roman" w:hAnsi="Times New Roman"/>
          <w:b/>
          <w:sz w:val="24"/>
          <w:szCs w:val="24"/>
        </w:rPr>
      </w:pPr>
    </w:p>
    <w:p w14:paraId="479AB772" w14:textId="77777777" w:rsidR="006D13C0" w:rsidRDefault="006D13C0" w:rsidP="00F0289F">
      <w:pPr>
        <w:spacing w:after="0"/>
        <w:jc w:val="right"/>
        <w:rPr>
          <w:rFonts w:ascii="Times New Roman" w:hAnsi="Times New Roman"/>
          <w:b/>
          <w:sz w:val="24"/>
          <w:szCs w:val="24"/>
        </w:rPr>
      </w:pPr>
    </w:p>
    <w:p w14:paraId="2093F70F" w14:textId="77777777" w:rsidR="00DD5BCD" w:rsidRDefault="00DD5BCD" w:rsidP="00F0289F">
      <w:pPr>
        <w:spacing w:after="0"/>
        <w:jc w:val="right"/>
        <w:rPr>
          <w:rFonts w:ascii="Times New Roman" w:hAnsi="Times New Roman"/>
          <w:b/>
          <w:sz w:val="24"/>
          <w:szCs w:val="24"/>
        </w:rPr>
      </w:pPr>
    </w:p>
    <w:p w14:paraId="611EB6F3" w14:textId="77777777" w:rsidR="003811F5" w:rsidRDefault="003811F5" w:rsidP="00F0289F">
      <w:pPr>
        <w:spacing w:after="0"/>
        <w:jc w:val="right"/>
        <w:rPr>
          <w:rFonts w:ascii="Times New Roman" w:hAnsi="Times New Roman"/>
          <w:b/>
          <w:sz w:val="24"/>
          <w:szCs w:val="24"/>
        </w:rPr>
      </w:pPr>
    </w:p>
    <w:p w14:paraId="6FEF28E9" w14:textId="6EE99B98" w:rsidR="0078402E" w:rsidRPr="0078402E" w:rsidRDefault="0078402E" w:rsidP="00F0289F">
      <w:pPr>
        <w:spacing w:after="0"/>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sidR="00C56BE8">
        <w:rPr>
          <w:rFonts w:ascii="Times New Roman" w:hAnsi="Times New Roman"/>
          <w:b/>
          <w:sz w:val="24"/>
          <w:szCs w:val="24"/>
        </w:rPr>
        <w:t>6</w:t>
      </w:r>
    </w:p>
    <w:p w14:paraId="450159F8" w14:textId="77777777" w:rsidR="00956CD5" w:rsidRPr="0078402E" w:rsidRDefault="00956CD5" w:rsidP="00956CD5">
      <w:pPr>
        <w:spacing w:after="0" w:line="240" w:lineRule="auto"/>
        <w:jc w:val="both"/>
        <w:rPr>
          <w:rFonts w:ascii="Times New Roman" w:hAnsi="Times New Roman"/>
          <w:i/>
          <w:sz w:val="24"/>
          <w:szCs w:val="24"/>
        </w:rPr>
      </w:pPr>
      <w:r w:rsidRPr="0078402E">
        <w:rPr>
          <w:rFonts w:ascii="Times New Roman" w:hAnsi="Times New Roman"/>
          <w:i/>
          <w:sz w:val="24"/>
          <w:szCs w:val="24"/>
        </w:rPr>
        <w:t>Operator  economic</w:t>
      </w:r>
    </w:p>
    <w:p w14:paraId="5FE56B83" w14:textId="77777777" w:rsidR="00956CD5" w:rsidRPr="0078402E" w:rsidRDefault="00956CD5" w:rsidP="00956CD5">
      <w:pPr>
        <w:spacing w:after="0" w:line="240" w:lineRule="auto"/>
        <w:jc w:val="both"/>
        <w:rPr>
          <w:rFonts w:ascii="Times New Roman" w:hAnsi="Times New Roman"/>
          <w:i/>
          <w:sz w:val="24"/>
          <w:szCs w:val="24"/>
        </w:rPr>
      </w:pPr>
      <w:r w:rsidRPr="0078402E">
        <w:rPr>
          <w:rFonts w:ascii="Times New Roman" w:hAnsi="Times New Roman"/>
          <w:i/>
          <w:sz w:val="24"/>
          <w:szCs w:val="24"/>
        </w:rPr>
        <w:t>...............................</w:t>
      </w:r>
    </w:p>
    <w:p w14:paraId="7F5A7A6B" w14:textId="77777777" w:rsidR="00956CD5" w:rsidRPr="0078402E" w:rsidRDefault="00956CD5" w:rsidP="00956CD5">
      <w:pPr>
        <w:spacing w:after="0" w:line="240" w:lineRule="auto"/>
        <w:jc w:val="both"/>
        <w:rPr>
          <w:rFonts w:ascii="Times New Roman" w:hAnsi="Times New Roman"/>
          <w:i/>
          <w:sz w:val="24"/>
          <w:szCs w:val="24"/>
        </w:rPr>
      </w:pPr>
      <w:r w:rsidRPr="0078402E">
        <w:rPr>
          <w:rFonts w:ascii="Times New Roman" w:hAnsi="Times New Roman"/>
          <w:i/>
          <w:sz w:val="24"/>
          <w:szCs w:val="24"/>
        </w:rPr>
        <w:t>(denumirea/numele)</w:t>
      </w:r>
    </w:p>
    <w:p w14:paraId="160D62A2" w14:textId="77777777" w:rsidR="0078402E" w:rsidRPr="0078402E" w:rsidRDefault="0078402E" w:rsidP="00F0289F">
      <w:pPr>
        <w:spacing w:after="0"/>
        <w:rPr>
          <w:rFonts w:ascii="Times New Roman" w:hAnsi="Times New Roman"/>
          <w:b/>
          <w:sz w:val="24"/>
          <w:szCs w:val="24"/>
        </w:rPr>
      </w:pPr>
    </w:p>
    <w:p w14:paraId="44C808F4" w14:textId="57EAE5D8" w:rsidR="0078402E" w:rsidRDefault="0078402E" w:rsidP="00E0188D">
      <w:pPr>
        <w:spacing w:after="0" w:line="240" w:lineRule="auto"/>
        <w:jc w:val="center"/>
        <w:rPr>
          <w:rFonts w:ascii="Times New Roman" w:hAnsi="Times New Roman"/>
          <w:b/>
          <w:sz w:val="24"/>
          <w:szCs w:val="24"/>
        </w:rPr>
      </w:pPr>
      <w:r w:rsidRPr="0078402E">
        <w:rPr>
          <w:rFonts w:ascii="Times New Roman" w:hAnsi="Times New Roman"/>
          <w:b/>
          <w:sz w:val="24"/>
          <w:szCs w:val="24"/>
        </w:rPr>
        <w:t>ÎMPUTERNICIRE PENTRU REPREZENTAREA LA PROCEDURA DE ACHIZIȚIE PUBLICĂ</w:t>
      </w:r>
    </w:p>
    <w:p w14:paraId="69806376" w14:textId="77777777" w:rsidR="00F0289F" w:rsidRPr="00F0289F" w:rsidRDefault="00F0289F" w:rsidP="00F0289F">
      <w:pPr>
        <w:spacing w:after="0"/>
        <w:jc w:val="center"/>
        <w:rPr>
          <w:rFonts w:ascii="Times New Roman" w:hAnsi="Times New Roman"/>
          <w:b/>
          <w:sz w:val="24"/>
          <w:szCs w:val="24"/>
        </w:rPr>
      </w:pPr>
    </w:p>
    <w:p w14:paraId="490C5E18" w14:textId="56D5C7A2" w:rsidR="0078402E" w:rsidRPr="0078402E" w:rsidRDefault="0078402E" w:rsidP="008414F5">
      <w:pPr>
        <w:spacing w:after="0"/>
        <w:jc w:val="both"/>
        <w:rPr>
          <w:rFonts w:ascii="Times New Roman" w:hAnsi="Times New Roman"/>
          <w:sz w:val="24"/>
          <w:szCs w:val="24"/>
        </w:rPr>
      </w:pPr>
      <w:r w:rsidRPr="0078402E">
        <w:rPr>
          <w:rFonts w:ascii="Times New Roman" w:hAnsi="Times New Roman"/>
          <w:sz w:val="24"/>
          <w:szCs w:val="24"/>
        </w:rPr>
        <w:tab/>
      </w:r>
      <w:r w:rsidRPr="0078402E">
        <w:rPr>
          <w:rFonts w:ascii="Times New Roman" w:hAnsi="Times New Roman"/>
          <w:b/>
          <w:sz w:val="24"/>
          <w:szCs w:val="24"/>
        </w:rPr>
        <w:t>Subsemnatul(a)</w:t>
      </w:r>
      <w:r w:rsidRPr="0078402E">
        <w:rPr>
          <w:rFonts w:ascii="Times New Roman" w:hAnsi="Times New Roman"/>
          <w:sz w:val="24"/>
          <w:szCs w:val="24"/>
        </w:rPr>
        <w:t xml:space="preserve"> (</w:t>
      </w:r>
      <w:r w:rsidRPr="0078402E">
        <w:rPr>
          <w:rFonts w:ascii="Times New Roman" w:hAnsi="Times New Roman"/>
          <w:i/>
          <w:sz w:val="24"/>
          <w:szCs w:val="24"/>
        </w:rPr>
        <w:t>nume/ prenume</w:t>
      </w:r>
      <w:r w:rsidRPr="0078402E">
        <w:rPr>
          <w:rFonts w:ascii="Times New Roman" w:hAnsi="Times New Roman"/>
          <w:sz w:val="24"/>
          <w:szCs w:val="24"/>
        </w:rPr>
        <w:t>), domiciliat(a) în …………………………………………… (</w:t>
      </w:r>
      <w:r w:rsidRPr="0078402E">
        <w:rPr>
          <w:rFonts w:ascii="Times New Roman" w:hAnsi="Times New Roman"/>
          <w:i/>
          <w:sz w:val="24"/>
          <w:szCs w:val="24"/>
        </w:rPr>
        <w:t>adresa de domiciliu</w:t>
      </w:r>
      <w:r w:rsidRPr="0078402E">
        <w:rPr>
          <w:rFonts w:ascii="Times New Roman" w:hAnsi="Times New Roman"/>
          <w:sz w:val="24"/>
          <w:szCs w:val="24"/>
        </w:rPr>
        <w:t>), identificat(a) cu act de identitate (</w:t>
      </w:r>
      <w:r w:rsidRPr="0078402E">
        <w:rPr>
          <w:rFonts w:ascii="Times New Roman" w:hAnsi="Times New Roman"/>
          <w:i/>
          <w:sz w:val="24"/>
          <w:szCs w:val="24"/>
        </w:rPr>
        <w:t>CI/ Pașaport</w:t>
      </w:r>
      <w:r w:rsidRPr="0078402E">
        <w:rPr>
          <w:rFonts w:ascii="Times New Roman" w:hAnsi="Times New Roman"/>
          <w:sz w:val="24"/>
          <w:szCs w:val="24"/>
        </w:rPr>
        <w:t xml:space="preserve">), seria ……, nr. ………, eliberat de...................., la data de …………, CNP …………………., în </w:t>
      </w:r>
      <w:r w:rsidRPr="0078402E">
        <w:rPr>
          <w:rFonts w:ascii="Times New Roman" w:hAnsi="Times New Roman"/>
          <w:b/>
          <w:sz w:val="24"/>
          <w:szCs w:val="24"/>
        </w:rPr>
        <w:t>calitate de</w:t>
      </w:r>
      <w:r w:rsidRPr="0078402E">
        <w:rPr>
          <w:rFonts w:ascii="Times New Roman" w:hAnsi="Times New Roman"/>
          <w:sz w:val="24"/>
          <w:szCs w:val="24"/>
        </w:rPr>
        <w:t xml:space="preserve"> </w:t>
      </w:r>
      <w:r w:rsidRPr="0078402E">
        <w:rPr>
          <w:rFonts w:ascii="Times New Roman" w:hAnsi="Times New Roman"/>
          <w:i/>
          <w:sz w:val="24"/>
          <w:szCs w:val="24"/>
        </w:rPr>
        <w:t xml:space="preserve">reprezentant legal </w:t>
      </w:r>
      <w:r w:rsidRPr="0078402E">
        <w:rPr>
          <w:rFonts w:ascii="Times New Roman" w:hAnsi="Times New Roman"/>
          <w:b/>
          <w:sz w:val="24"/>
          <w:szCs w:val="24"/>
        </w:rPr>
        <w:t>al operatorului economic</w:t>
      </w:r>
      <w:r w:rsidRPr="0078402E">
        <w:rPr>
          <w:rFonts w:ascii="Times New Roman" w:hAnsi="Times New Roman"/>
          <w:sz w:val="24"/>
          <w:szCs w:val="24"/>
        </w:rPr>
        <w:t xml:space="preserve"> ……………………………… (</w:t>
      </w:r>
      <w:r w:rsidRPr="0078402E">
        <w:rPr>
          <w:rFonts w:ascii="Times New Roman" w:hAnsi="Times New Roman"/>
          <w:i/>
          <w:sz w:val="24"/>
          <w:szCs w:val="24"/>
        </w:rPr>
        <w:t>denumire</w:t>
      </w:r>
      <w:r w:rsidRPr="0078402E">
        <w:rPr>
          <w:rFonts w:ascii="Times New Roman" w:hAnsi="Times New Roman"/>
          <w:sz w:val="24"/>
          <w:szCs w:val="24"/>
        </w:rPr>
        <w:t>), cu sediul în …………………………….. (</w:t>
      </w:r>
      <w:r w:rsidRPr="0078402E">
        <w:rPr>
          <w:rFonts w:ascii="Times New Roman" w:hAnsi="Times New Roman"/>
          <w:i/>
          <w:sz w:val="24"/>
          <w:szCs w:val="24"/>
        </w:rPr>
        <w:t>adresa operatorului economic</w:t>
      </w:r>
      <w:r w:rsidRPr="0078402E">
        <w:rPr>
          <w:rFonts w:ascii="Times New Roman" w:hAnsi="Times New Roman"/>
          <w:sz w:val="24"/>
          <w:szCs w:val="24"/>
        </w:rPr>
        <w:t>),  CUI nr. ....., CIF nr. ......, împuternicesc prin prezenta pe Dl./ Dna. ………………….……, domiciliat(a) în …………………………………………… (</w:t>
      </w:r>
      <w:r w:rsidRPr="0078402E">
        <w:rPr>
          <w:rFonts w:ascii="Times New Roman" w:hAnsi="Times New Roman"/>
          <w:i/>
          <w:sz w:val="24"/>
          <w:szCs w:val="24"/>
        </w:rPr>
        <w:t>adresa de domiciliu</w:t>
      </w:r>
      <w:r w:rsidRPr="0078402E">
        <w:rPr>
          <w:rFonts w:ascii="Times New Roman" w:hAnsi="Times New Roman"/>
          <w:sz w:val="24"/>
          <w:szCs w:val="24"/>
        </w:rPr>
        <w:t>), identificat(a) cu act de identitate (</w:t>
      </w:r>
      <w:r w:rsidRPr="0078402E">
        <w:rPr>
          <w:rFonts w:ascii="Times New Roman" w:hAnsi="Times New Roman"/>
          <w:i/>
          <w:sz w:val="24"/>
          <w:szCs w:val="24"/>
        </w:rPr>
        <w:t>CI/ Pașaport</w:t>
      </w:r>
      <w:r w:rsidRPr="0078402E">
        <w:rPr>
          <w:rFonts w:ascii="Times New Roman" w:hAnsi="Times New Roman"/>
          <w:sz w:val="24"/>
          <w:szCs w:val="24"/>
        </w:rPr>
        <w:t xml:space="preserve">), seria ……, nr. ………, eliberat de ……......................, la data de …………, CNP ……………………., având funcția de ……………………......, să ne reprezinte la procedura de atribuire a contractului de achiziție publică ce are ca obiect: </w:t>
      </w:r>
      <w:r w:rsidR="002F3B36" w:rsidRPr="002F3B36">
        <w:rPr>
          <w:rFonts w:ascii="Times New Roman" w:hAnsi="Times New Roman"/>
          <w:b/>
          <w:bCs/>
          <w:iCs/>
          <w:sz w:val="24"/>
          <w:szCs w:val="24"/>
        </w:rPr>
        <w:t>Execuție lucrări pentru realizarea sistemului de iluminat fotovoltaic la nivel cu trecerile de pietoni din Județul Giurgiu</w:t>
      </w:r>
      <w:r w:rsidRPr="0078402E">
        <w:rPr>
          <w:rFonts w:ascii="Times New Roman" w:hAnsi="Times New Roman"/>
          <w:b/>
          <w:bCs/>
          <w:iCs/>
          <w:sz w:val="24"/>
          <w:szCs w:val="24"/>
        </w:rPr>
        <w:t>,</w:t>
      </w:r>
      <w:r w:rsidRPr="0078402E">
        <w:rPr>
          <w:rFonts w:ascii="Times New Roman" w:hAnsi="Times New Roman"/>
          <w:b/>
          <w:bCs/>
          <w:i/>
          <w:sz w:val="24"/>
          <w:szCs w:val="24"/>
        </w:rPr>
        <w:t xml:space="preserve"> </w:t>
      </w:r>
      <w:r w:rsidRPr="0078402E">
        <w:rPr>
          <w:rFonts w:ascii="Times New Roman" w:hAnsi="Times New Roman"/>
          <w:sz w:val="24"/>
          <w:szCs w:val="24"/>
        </w:rPr>
        <w:t xml:space="preserve">organizată de </w:t>
      </w:r>
      <w:r w:rsidR="002F3B36" w:rsidRPr="002F3B36">
        <w:rPr>
          <w:rFonts w:ascii="Times New Roman" w:hAnsi="Times New Roman"/>
          <w:b/>
          <w:bCs/>
          <w:sz w:val="24"/>
          <w:szCs w:val="24"/>
        </w:rPr>
        <w:t>DIRECȚIA JUDEȚEANĂ DE TRANSPORT, ADMINISTRAREA DRUMURILOR JUDEȚENE ȘI CONTROL TRAFIC GIURGIU</w:t>
      </w:r>
      <w:r w:rsidR="002F3B36">
        <w:rPr>
          <w:rFonts w:ascii="Times New Roman" w:hAnsi="Times New Roman"/>
          <w:b/>
          <w:bCs/>
          <w:sz w:val="24"/>
          <w:szCs w:val="24"/>
        </w:rPr>
        <w:t xml:space="preserve"> </w:t>
      </w:r>
      <w:r w:rsidRPr="0078402E">
        <w:rPr>
          <w:rFonts w:ascii="Times New Roman" w:hAnsi="Times New Roman"/>
          <w:sz w:val="24"/>
          <w:szCs w:val="24"/>
        </w:rPr>
        <w:t>și să semneze documentele din cadrul ofertei.</w:t>
      </w:r>
    </w:p>
    <w:p w14:paraId="7A82964F" w14:textId="77777777" w:rsidR="0078402E" w:rsidRPr="0078402E" w:rsidRDefault="0078402E" w:rsidP="008414F5">
      <w:pPr>
        <w:spacing w:after="0"/>
        <w:jc w:val="both"/>
        <w:rPr>
          <w:rFonts w:ascii="Times New Roman" w:hAnsi="Times New Roman"/>
          <w:sz w:val="24"/>
          <w:szCs w:val="24"/>
        </w:rPr>
      </w:pPr>
      <w:r w:rsidRPr="0078402E">
        <w:rPr>
          <w:rFonts w:ascii="Times New Roman" w:hAnsi="Times New Roman"/>
          <w:sz w:val="24"/>
          <w:szCs w:val="24"/>
        </w:rPr>
        <w:tab/>
        <w:t>Prin prezenta, împuternicitul nostru este pe deplin autorizat să angajeze răspunderea subscrisei cu privire la toate actele și faptele ce decurg din participarea la procedură.</w:t>
      </w:r>
    </w:p>
    <w:p w14:paraId="22707F6F" w14:textId="3EC0B81C" w:rsidR="0078402E" w:rsidRPr="0078402E" w:rsidRDefault="0078402E" w:rsidP="00F0289F">
      <w:pPr>
        <w:spacing w:after="120"/>
        <w:jc w:val="both"/>
        <w:rPr>
          <w:rFonts w:ascii="Times New Roman" w:hAnsi="Times New Roman"/>
          <w:sz w:val="24"/>
          <w:szCs w:val="24"/>
        </w:rPr>
      </w:pPr>
      <w:r w:rsidRPr="0078402E">
        <w:rPr>
          <w:rFonts w:ascii="Times New Roman" w:hAnsi="Times New Roman"/>
          <w:sz w:val="24"/>
          <w:szCs w:val="24"/>
        </w:rPr>
        <w:tab/>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publică.</w:t>
      </w:r>
    </w:p>
    <w:p w14:paraId="50D58862" w14:textId="77777777" w:rsidR="0078402E" w:rsidRPr="0078402E" w:rsidRDefault="0078402E" w:rsidP="00F0289F">
      <w:pPr>
        <w:spacing w:after="0" w:line="240" w:lineRule="auto"/>
        <w:rPr>
          <w:rFonts w:ascii="Times New Roman" w:hAnsi="Times New Roman"/>
          <w:sz w:val="24"/>
          <w:szCs w:val="24"/>
        </w:rPr>
      </w:pPr>
      <w:r w:rsidRPr="0078402E">
        <w:rPr>
          <w:rFonts w:ascii="Times New Roman" w:hAnsi="Times New Roman"/>
          <w:sz w:val="24"/>
          <w:szCs w:val="24"/>
        </w:rPr>
        <w:t xml:space="preserve">Data </w:t>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t xml:space="preserve">             Denumirea mandantului</w:t>
      </w:r>
    </w:p>
    <w:p w14:paraId="0BB0E9C8" w14:textId="5D9D38C3" w:rsidR="0078402E" w:rsidRPr="0078402E" w:rsidRDefault="0078402E" w:rsidP="00F0289F">
      <w:pPr>
        <w:spacing w:after="0" w:line="240" w:lineRule="auto"/>
        <w:rPr>
          <w:rFonts w:ascii="Times New Roman" w:hAnsi="Times New Roman"/>
          <w:sz w:val="24"/>
          <w:szCs w:val="24"/>
        </w:rPr>
      </w:pPr>
      <w:r w:rsidRPr="0078402E">
        <w:rPr>
          <w:rFonts w:ascii="Times New Roman" w:hAnsi="Times New Roman"/>
          <w:sz w:val="24"/>
          <w:szCs w:val="24"/>
        </w:rPr>
        <w:t xml:space="preserve">…………… </w:t>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t xml:space="preserve">              S.C. ________________________ reprezentată legal prin __________________ ___(</w:t>
      </w:r>
      <w:r w:rsidRPr="0078402E">
        <w:rPr>
          <w:rFonts w:ascii="Times New Roman" w:hAnsi="Times New Roman"/>
          <w:i/>
          <w:sz w:val="24"/>
          <w:szCs w:val="24"/>
        </w:rPr>
        <w:t>numele persoanei împuternicite</w:t>
      </w:r>
      <w:r w:rsidRPr="0078402E">
        <w:rPr>
          <w:rFonts w:ascii="Times New Roman" w:hAnsi="Times New Roman"/>
          <w:sz w:val="24"/>
          <w:szCs w:val="24"/>
        </w:rPr>
        <w:t xml:space="preserve">)         </w:t>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p>
    <w:p w14:paraId="1D0565D1" w14:textId="77777777" w:rsidR="0078402E" w:rsidRPr="0078402E" w:rsidRDefault="0078402E" w:rsidP="00F0289F">
      <w:pPr>
        <w:spacing w:after="0" w:line="240" w:lineRule="auto"/>
        <w:rPr>
          <w:rFonts w:ascii="Times New Roman" w:hAnsi="Times New Roman"/>
          <w:sz w:val="24"/>
          <w:szCs w:val="24"/>
        </w:rPr>
      </w:pP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t xml:space="preserve">     având funcția de</w:t>
      </w:r>
    </w:p>
    <w:p w14:paraId="731FB354" w14:textId="44E9F519" w:rsidR="0078402E" w:rsidRPr="0078402E" w:rsidRDefault="0078402E" w:rsidP="00F0289F">
      <w:pPr>
        <w:spacing w:after="0" w:line="240" w:lineRule="auto"/>
        <w:rPr>
          <w:rFonts w:ascii="Times New Roman" w:hAnsi="Times New Roman"/>
          <w:sz w:val="24"/>
          <w:szCs w:val="24"/>
        </w:rPr>
      </w:pPr>
      <w:r w:rsidRPr="0078402E">
        <w:rPr>
          <w:rFonts w:ascii="Times New Roman" w:hAnsi="Times New Roman"/>
          <w:sz w:val="24"/>
          <w:szCs w:val="24"/>
        </w:rPr>
        <w:t xml:space="preserve">                                                         </w:t>
      </w:r>
      <w:r w:rsidR="00A24390">
        <w:rPr>
          <w:rFonts w:ascii="Times New Roman" w:hAnsi="Times New Roman"/>
          <w:sz w:val="24"/>
          <w:szCs w:val="24"/>
        </w:rPr>
        <w:tab/>
      </w:r>
      <w:r w:rsidR="00A24390">
        <w:rPr>
          <w:rFonts w:ascii="Times New Roman" w:hAnsi="Times New Roman"/>
          <w:sz w:val="24"/>
          <w:szCs w:val="24"/>
        </w:rPr>
        <w:tab/>
      </w:r>
      <w:r w:rsidR="00A24390">
        <w:rPr>
          <w:rFonts w:ascii="Times New Roman" w:hAnsi="Times New Roman"/>
          <w:sz w:val="24"/>
          <w:szCs w:val="24"/>
        </w:rPr>
        <w:tab/>
      </w:r>
      <w:r w:rsidR="00A24390">
        <w:rPr>
          <w:rFonts w:ascii="Times New Roman" w:hAnsi="Times New Roman"/>
          <w:sz w:val="24"/>
          <w:szCs w:val="24"/>
        </w:rPr>
        <w:tab/>
      </w:r>
      <w:r w:rsidRPr="0078402E">
        <w:rPr>
          <w:rFonts w:ascii="Times New Roman" w:hAnsi="Times New Roman"/>
          <w:sz w:val="24"/>
          <w:szCs w:val="24"/>
        </w:rPr>
        <w:t xml:space="preserve"> _________________________</w:t>
      </w:r>
    </w:p>
    <w:p w14:paraId="38C1A759" w14:textId="7BE6B049" w:rsidR="00A24390" w:rsidRDefault="0078402E" w:rsidP="00F0289F">
      <w:pPr>
        <w:spacing w:after="0" w:line="240" w:lineRule="auto"/>
        <w:rPr>
          <w:rFonts w:ascii="Times New Roman" w:hAnsi="Times New Roman"/>
          <w:sz w:val="24"/>
          <w:szCs w:val="24"/>
        </w:rPr>
      </w:pPr>
      <w:r w:rsidRPr="0078402E">
        <w:rPr>
          <w:rFonts w:ascii="Times New Roman" w:hAnsi="Times New Roman"/>
          <w:i/>
          <w:sz w:val="24"/>
          <w:szCs w:val="24"/>
        </w:rPr>
        <w:tab/>
        <w:t xml:space="preserve">                                                    </w:t>
      </w:r>
      <w:r w:rsidR="00A24390">
        <w:rPr>
          <w:rFonts w:ascii="Times New Roman" w:hAnsi="Times New Roman"/>
          <w:i/>
          <w:sz w:val="24"/>
          <w:szCs w:val="24"/>
        </w:rPr>
        <w:tab/>
      </w:r>
      <w:r w:rsidR="00A24390">
        <w:rPr>
          <w:rFonts w:ascii="Times New Roman" w:hAnsi="Times New Roman"/>
          <w:i/>
          <w:sz w:val="24"/>
          <w:szCs w:val="24"/>
        </w:rPr>
        <w:tab/>
      </w:r>
      <w:r w:rsidR="00A24390">
        <w:rPr>
          <w:rFonts w:ascii="Times New Roman" w:hAnsi="Times New Roman"/>
          <w:i/>
          <w:sz w:val="24"/>
          <w:szCs w:val="24"/>
        </w:rPr>
        <w:tab/>
      </w:r>
      <w:r w:rsidR="00A24390">
        <w:rPr>
          <w:rFonts w:ascii="Times New Roman" w:hAnsi="Times New Roman"/>
          <w:i/>
          <w:sz w:val="24"/>
          <w:szCs w:val="24"/>
        </w:rPr>
        <w:tab/>
      </w:r>
      <w:r w:rsidR="00A24390">
        <w:rPr>
          <w:rFonts w:ascii="Times New Roman" w:hAnsi="Times New Roman"/>
          <w:i/>
          <w:sz w:val="24"/>
          <w:szCs w:val="24"/>
        </w:rPr>
        <w:tab/>
      </w:r>
      <w:r w:rsidRPr="0078402E">
        <w:rPr>
          <w:rFonts w:ascii="Times New Roman" w:hAnsi="Times New Roman"/>
          <w:i/>
          <w:sz w:val="24"/>
          <w:szCs w:val="24"/>
        </w:rPr>
        <w:t xml:space="preserve">  (Funcție)</w:t>
      </w:r>
      <w:r w:rsidR="00A24390" w:rsidRPr="00A24390">
        <w:rPr>
          <w:rFonts w:ascii="Times New Roman" w:hAnsi="Times New Roman"/>
          <w:sz w:val="24"/>
          <w:szCs w:val="24"/>
        </w:rPr>
        <w:t xml:space="preserve"> </w:t>
      </w:r>
    </w:p>
    <w:p w14:paraId="222F8465" w14:textId="16438E95" w:rsidR="0078402E" w:rsidRPr="0078402E" w:rsidRDefault="00A24390" w:rsidP="00A24390">
      <w:pPr>
        <w:spacing w:after="0" w:line="240" w:lineRule="auto"/>
        <w:jc w:val="right"/>
        <w:rPr>
          <w:rFonts w:ascii="Times New Roman" w:hAnsi="Times New Roman"/>
          <w:i/>
          <w:sz w:val="24"/>
          <w:szCs w:val="24"/>
        </w:rPr>
      </w:pPr>
      <w:r w:rsidRPr="00A24390">
        <w:rPr>
          <w:rFonts w:ascii="Times New Roman" w:hAnsi="Times New Roman"/>
          <w:i/>
          <w:sz w:val="24"/>
          <w:szCs w:val="24"/>
        </w:rPr>
        <w:t>(semnătura  persoanei împuternicite)</w:t>
      </w:r>
      <w:r w:rsidRPr="00A24390">
        <w:rPr>
          <w:rFonts w:ascii="Times New Roman" w:hAnsi="Times New Roman"/>
          <w:i/>
          <w:sz w:val="24"/>
          <w:szCs w:val="24"/>
        </w:rPr>
        <w:tab/>
      </w:r>
    </w:p>
    <w:p w14:paraId="13F6D94E" w14:textId="1C9ADB55" w:rsidR="0078402E" w:rsidRPr="0078402E" w:rsidRDefault="0078402E" w:rsidP="00F0289F">
      <w:pPr>
        <w:spacing w:after="0" w:line="240" w:lineRule="auto"/>
        <w:ind w:left="720"/>
        <w:rPr>
          <w:rFonts w:ascii="Times New Roman" w:hAnsi="Times New Roman"/>
          <w:sz w:val="24"/>
          <w:szCs w:val="24"/>
        </w:rPr>
      </w:pPr>
      <w:r w:rsidRPr="0078402E">
        <w:rPr>
          <w:rFonts w:ascii="Times New Roman" w:hAnsi="Times New Roman"/>
          <w:i/>
          <w:sz w:val="24"/>
          <w:szCs w:val="24"/>
        </w:rPr>
        <w:t xml:space="preserve">    </w:t>
      </w:r>
      <w:r w:rsidRPr="0078402E">
        <w:rPr>
          <w:rFonts w:ascii="Times New Roman" w:hAnsi="Times New Roman"/>
          <w:sz w:val="24"/>
          <w:szCs w:val="24"/>
        </w:rPr>
        <w:t xml:space="preserve">                                                                      </w:t>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t>____________</w:t>
      </w:r>
    </w:p>
    <w:p w14:paraId="75BC57E4" w14:textId="77777777" w:rsidR="00A24390" w:rsidRDefault="0078402E" w:rsidP="00A24390">
      <w:pPr>
        <w:spacing w:after="120"/>
        <w:rPr>
          <w:rFonts w:ascii="Times New Roman" w:hAnsi="Times New Roman"/>
          <w:sz w:val="24"/>
          <w:szCs w:val="24"/>
        </w:rPr>
      </w:pPr>
      <w:r w:rsidRPr="0078402E">
        <w:rPr>
          <w:rFonts w:ascii="Times New Roman" w:hAnsi="Times New Roman"/>
          <w:sz w:val="24"/>
          <w:szCs w:val="24"/>
        </w:rPr>
        <w:t xml:space="preserve">                                                                                                                 (</w:t>
      </w:r>
      <w:r w:rsidRPr="0078402E">
        <w:rPr>
          <w:rFonts w:ascii="Times New Roman" w:hAnsi="Times New Roman"/>
          <w:i/>
          <w:sz w:val="24"/>
          <w:szCs w:val="24"/>
        </w:rPr>
        <w:t>Semnătura</w:t>
      </w:r>
      <w:r w:rsidRPr="0078402E">
        <w:rPr>
          <w:rFonts w:ascii="Times New Roman" w:hAnsi="Times New Roman"/>
          <w:sz w:val="24"/>
          <w:szCs w:val="24"/>
        </w:rPr>
        <w:t>)</w:t>
      </w:r>
    </w:p>
    <w:p w14:paraId="0044C835" w14:textId="103FAC29" w:rsidR="0099538F" w:rsidRPr="00A24390" w:rsidRDefault="0078402E" w:rsidP="00A24390">
      <w:pPr>
        <w:spacing w:after="120"/>
        <w:rPr>
          <w:rFonts w:ascii="Times New Roman" w:hAnsi="Times New Roman"/>
          <w:bCs/>
          <w:sz w:val="24"/>
          <w:szCs w:val="24"/>
        </w:rPr>
      </w:pPr>
      <w:r w:rsidRPr="00A24390">
        <w:rPr>
          <w:rFonts w:ascii="Times New Roman" w:hAnsi="Times New Roman"/>
          <w:bCs/>
          <w:sz w:val="24"/>
          <w:szCs w:val="24"/>
        </w:rPr>
        <w:t xml:space="preserve">Nota: În </w:t>
      </w:r>
      <w:r w:rsidRPr="00A24390">
        <w:rPr>
          <w:rFonts w:ascii="Times New Roman" w:hAnsi="Times New Roman"/>
          <w:bCs/>
          <w:i/>
          <w:sz w:val="24"/>
          <w:szCs w:val="24"/>
        </w:rPr>
        <w:t>cazul unei Asocieri, Formularul va fi prezentat de fiecare ofertant asociat. Toți ofertanții asociați vor desemna același reprezentant împuternicit pentru aceasta procedura.</w:t>
      </w:r>
    </w:p>
    <w:p w14:paraId="116A3FAC" w14:textId="77777777" w:rsidR="003811F5" w:rsidRDefault="003811F5" w:rsidP="00514052">
      <w:pPr>
        <w:ind w:firstLine="720"/>
        <w:jc w:val="right"/>
        <w:rPr>
          <w:rFonts w:ascii="Times New Roman" w:hAnsi="Times New Roman"/>
          <w:b/>
          <w:sz w:val="24"/>
          <w:szCs w:val="24"/>
        </w:rPr>
      </w:pPr>
    </w:p>
    <w:p w14:paraId="233E909C" w14:textId="77777777" w:rsidR="006D13C0" w:rsidRDefault="006D13C0" w:rsidP="00514052">
      <w:pPr>
        <w:ind w:firstLine="720"/>
        <w:jc w:val="right"/>
        <w:rPr>
          <w:rFonts w:ascii="Times New Roman" w:hAnsi="Times New Roman"/>
          <w:b/>
          <w:sz w:val="24"/>
          <w:szCs w:val="24"/>
        </w:rPr>
      </w:pPr>
    </w:p>
    <w:p w14:paraId="2813BD60" w14:textId="005D2BE9" w:rsidR="00514052" w:rsidRDefault="00514052" w:rsidP="00514052">
      <w:pPr>
        <w:ind w:firstLine="720"/>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Pr>
          <w:rFonts w:ascii="Times New Roman" w:hAnsi="Times New Roman"/>
          <w:b/>
          <w:sz w:val="24"/>
          <w:szCs w:val="24"/>
        </w:rPr>
        <w:t>7</w:t>
      </w:r>
    </w:p>
    <w:p w14:paraId="1854DA8D" w14:textId="77777777" w:rsidR="00514052" w:rsidRPr="0078402E" w:rsidRDefault="00514052" w:rsidP="00514052">
      <w:pPr>
        <w:spacing w:after="0"/>
        <w:ind w:firstLine="720"/>
        <w:jc w:val="both"/>
        <w:rPr>
          <w:rFonts w:ascii="Times New Roman" w:hAnsi="Times New Roman"/>
          <w:sz w:val="24"/>
          <w:szCs w:val="24"/>
        </w:rPr>
      </w:pPr>
      <w:r w:rsidRPr="0078402E">
        <w:rPr>
          <w:rFonts w:ascii="Times New Roman" w:hAnsi="Times New Roman"/>
          <w:sz w:val="24"/>
          <w:szCs w:val="24"/>
        </w:rPr>
        <w:t xml:space="preserve">OPERATORUL ECONOMIC  </w:t>
      </w:r>
    </w:p>
    <w:p w14:paraId="0A51226D" w14:textId="77777777" w:rsidR="00514052" w:rsidRPr="0078402E" w:rsidRDefault="00514052" w:rsidP="00514052">
      <w:pPr>
        <w:spacing w:after="0"/>
        <w:ind w:firstLine="720"/>
        <w:jc w:val="both"/>
        <w:rPr>
          <w:rFonts w:ascii="Times New Roman" w:hAnsi="Times New Roman"/>
          <w:sz w:val="24"/>
          <w:szCs w:val="24"/>
        </w:rPr>
      </w:pPr>
      <w:r w:rsidRPr="0078402E">
        <w:rPr>
          <w:rFonts w:ascii="Times New Roman" w:hAnsi="Times New Roman"/>
          <w:sz w:val="24"/>
          <w:szCs w:val="24"/>
        </w:rPr>
        <w:t>.............................................</w:t>
      </w:r>
    </w:p>
    <w:p w14:paraId="04D32020" w14:textId="40EE5B59" w:rsidR="00514052" w:rsidRPr="00514052" w:rsidRDefault="00514052" w:rsidP="00514052">
      <w:pPr>
        <w:spacing w:after="0"/>
        <w:ind w:firstLine="720"/>
        <w:jc w:val="both"/>
        <w:rPr>
          <w:rFonts w:ascii="Times New Roman" w:hAnsi="Times New Roman"/>
          <w:i/>
          <w:sz w:val="24"/>
          <w:szCs w:val="24"/>
        </w:rPr>
      </w:pPr>
      <w:r w:rsidRPr="0078402E">
        <w:rPr>
          <w:rFonts w:ascii="Times New Roman" w:hAnsi="Times New Roman"/>
          <w:sz w:val="24"/>
          <w:szCs w:val="24"/>
        </w:rPr>
        <w:t xml:space="preserve">   </w:t>
      </w:r>
      <w:r w:rsidRPr="0078402E">
        <w:rPr>
          <w:rFonts w:ascii="Times New Roman" w:hAnsi="Times New Roman"/>
          <w:i/>
          <w:sz w:val="24"/>
          <w:szCs w:val="24"/>
        </w:rPr>
        <w:t>(denumirea/numele)</w:t>
      </w:r>
    </w:p>
    <w:p w14:paraId="3284125D" w14:textId="77777777" w:rsidR="00514052" w:rsidRPr="0078402E" w:rsidRDefault="00514052" w:rsidP="00514052">
      <w:pPr>
        <w:jc w:val="center"/>
        <w:rPr>
          <w:rFonts w:ascii="Times New Roman" w:hAnsi="Times New Roman"/>
          <w:b/>
          <w:bCs/>
          <w:sz w:val="24"/>
          <w:szCs w:val="24"/>
        </w:rPr>
      </w:pPr>
      <w:r w:rsidRPr="0078402E">
        <w:rPr>
          <w:rFonts w:ascii="Times New Roman" w:hAnsi="Times New Roman"/>
          <w:b/>
          <w:bCs/>
          <w:sz w:val="24"/>
          <w:szCs w:val="24"/>
        </w:rPr>
        <w:t>DECLARAŢIE</w:t>
      </w:r>
    </w:p>
    <w:p w14:paraId="062AD8E1" w14:textId="13334A43" w:rsidR="00514052" w:rsidRPr="00514052" w:rsidRDefault="00514052" w:rsidP="00514052">
      <w:pPr>
        <w:jc w:val="center"/>
        <w:rPr>
          <w:rFonts w:ascii="Times New Roman" w:hAnsi="Times New Roman"/>
          <w:b/>
          <w:bCs/>
          <w:sz w:val="24"/>
          <w:szCs w:val="24"/>
        </w:rPr>
      </w:pPr>
      <w:r w:rsidRPr="0078402E">
        <w:rPr>
          <w:rFonts w:ascii="Times New Roman" w:hAnsi="Times New Roman"/>
          <w:b/>
          <w:bCs/>
          <w:sz w:val="24"/>
          <w:szCs w:val="24"/>
        </w:rPr>
        <w:t>privind respectarea obligațiilor din domeniul mediului, social și al relațiilor de muncă</w:t>
      </w:r>
    </w:p>
    <w:p w14:paraId="34CEE4A3" w14:textId="36DD1E16" w:rsidR="00514052" w:rsidRPr="0078402E" w:rsidRDefault="00514052" w:rsidP="00514052">
      <w:pPr>
        <w:pStyle w:val="Frspaiere1"/>
        <w:spacing w:line="276" w:lineRule="auto"/>
        <w:ind w:firstLine="720"/>
        <w:jc w:val="both"/>
        <w:rPr>
          <w:lang w:val="ro-RO"/>
        </w:rPr>
      </w:pPr>
      <w:r w:rsidRPr="0078402E">
        <w:rPr>
          <w:lang w:val="ro-RO"/>
        </w:rPr>
        <w:t xml:space="preserve">Subsemnata/ul, reprezentant legal / împuternicit </w:t>
      </w:r>
      <w:r w:rsidRPr="0078402E">
        <w:rPr>
          <w:i/>
          <w:lang w:val="ro-RO"/>
        </w:rPr>
        <w:t>………………..</w:t>
      </w:r>
      <w:r w:rsidRPr="0078402E">
        <w:rPr>
          <w:lang w:val="ro-RO"/>
        </w:rPr>
        <w:t xml:space="preserve"> al ……………………….. </w:t>
      </w:r>
      <w:r w:rsidRPr="0078402E">
        <w:rPr>
          <w:i/>
          <w:lang w:val="ro-RO"/>
        </w:rPr>
        <w:t>(denumirea ofertantului)</w:t>
      </w:r>
      <w:r w:rsidRPr="0078402E">
        <w:rPr>
          <w:lang w:val="ro-RO"/>
        </w:rPr>
        <w:t>, declar pe proprie răspundere că ne angajăm să</w:t>
      </w:r>
      <w:r>
        <w:rPr>
          <w:lang w:val="ro-RO"/>
        </w:rPr>
        <w:t xml:space="preserve"> executăm lucrările</w:t>
      </w:r>
      <w:r w:rsidRPr="0078402E">
        <w:rPr>
          <w:lang w:val="ro-RO"/>
        </w:rPr>
        <w:t>, pe parcursul îndeplinirii contractului</w:t>
      </w:r>
      <w:r>
        <w:rPr>
          <w:lang w:val="ro-RO"/>
        </w:rPr>
        <w:t xml:space="preserve"> ce are ca </w:t>
      </w:r>
      <w:r w:rsidRPr="008414F5">
        <w:rPr>
          <w:lang w:val="ro-RO"/>
        </w:rPr>
        <w:t xml:space="preserve">obiect: </w:t>
      </w:r>
      <w:r w:rsidR="002F3B36" w:rsidRPr="002F3B36">
        <w:rPr>
          <w:b/>
          <w:bCs/>
          <w:lang w:val="ro-RO"/>
        </w:rPr>
        <w:t>Execuție lucrări pentru realizarea sistemului de iluminat fotovoltaic la nivel cu trecerile de pietoni din Județul Giurgiu</w:t>
      </w:r>
      <w:r w:rsidRPr="0078402E">
        <w:rPr>
          <w:lang w:val="ro-RO"/>
        </w:rPr>
        <w:t xml:space="preserve">, în conformitate cu regulile obligatorii </w:t>
      </w:r>
      <w:r w:rsidRPr="0078402E">
        <w:rPr>
          <w:bCs/>
          <w:lang w:val="ro-RO"/>
        </w:rPr>
        <w:t>din</w:t>
      </w:r>
      <w:r w:rsidRPr="0078402E">
        <w:rPr>
          <w:b/>
          <w:bCs/>
          <w:lang w:val="ro-RO"/>
        </w:rPr>
        <w:t xml:space="preserve"> </w:t>
      </w:r>
      <w:r w:rsidRPr="0078402E">
        <w:rPr>
          <w:lang w:val="ro-RO"/>
        </w:rPr>
        <w:t>domeniul mediului, social și al relațiilor de muncă stabilite prin legislația adoptată la nivelul Uniunii Europene, legislația națională, prin acorduri colective sau prin tratatele, convențiile și acordurile internaționale în aceste domenii.</w:t>
      </w:r>
    </w:p>
    <w:p w14:paraId="00262433" w14:textId="77777777" w:rsidR="00514052" w:rsidRPr="0078402E" w:rsidRDefault="00514052" w:rsidP="00514052">
      <w:pPr>
        <w:pStyle w:val="Frspaiere1"/>
        <w:spacing w:line="276" w:lineRule="auto"/>
        <w:ind w:firstLine="720"/>
        <w:jc w:val="both"/>
        <w:rPr>
          <w:lang w:val="ro-RO"/>
        </w:rPr>
      </w:pPr>
    </w:p>
    <w:p w14:paraId="524769FB" w14:textId="77777777" w:rsidR="00514052" w:rsidRPr="0078402E" w:rsidRDefault="00514052" w:rsidP="00514052">
      <w:pPr>
        <w:pStyle w:val="Frspaiere1"/>
        <w:spacing w:line="276" w:lineRule="auto"/>
        <w:ind w:firstLine="720"/>
        <w:jc w:val="both"/>
        <w:rPr>
          <w:lang w:val="ro-RO"/>
        </w:rPr>
      </w:pPr>
      <w:r w:rsidRPr="0078402E">
        <w:rPr>
          <w:lang w:val="ro-RO"/>
        </w:rPr>
        <w:t xml:space="preserve">De asemenea, declar pe propria răspundere că la elaborarea ofertei am ținut cont de obligațiile </w:t>
      </w:r>
      <w:r w:rsidRPr="0078402E">
        <w:rPr>
          <w:bCs/>
          <w:lang w:val="ro-RO"/>
        </w:rPr>
        <w:t>din</w:t>
      </w:r>
      <w:r w:rsidRPr="0078402E">
        <w:rPr>
          <w:b/>
          <w:bCs/>
          <w:lang w:val="ro-RO"/>
        </w:rPr>
        <w:t xml:space="preserve"> </w:t>
      </w:r>
      <w:r w:rsidRPr="0078402E">
        <w:rPr>
          <w:lang w:val="ro-RO"/>
        </w:rPr>
        <w:t>domeniul mediului, social și al relațiilor de muncă aplicabile și am inclus în prețul ofertei costul pentru îndeplinirea acestor obligații.</w:t>
      </w:r>
    </w:p>
    <w:p w14:paraId="77E19150" w14:textId="77777777" w:rsidR="00514052" w:rsidRPr="0078402E" w:rsidRDefault="00514052" w:rsidP="00514052">
      <w:pPr>
        <w:pStyle w:val="Frspaiere1"/>
        <w:jc w:val="both"/>
        <w:rPr>
          <w:lang w:val="ro-RO"/>
        </w:rPr>
      </w:pPr>
    </w:p>
    <w:p w14:paraId="3D386EE5" w14:textId="77777777" w:rsidR="00514052" w:rsidRDefault="00514052" w:rsidP="00514052">
      <w:pPr>
        <w:pStyle w:val="Frspaiere1"/>
        <w:jc w:val="both"/>
        <w:rPr>
          <w:lang w:val="ro-RO"/>
        </w:rPr>
      </w:pPr>
    </w:p>
    <w:p w14:paraId="2283A706" w14:textId="5C12183B" w:rsidR="00514052" w:rsidRPr="0078402E" w:rsidRDefault="00514052" w:rsidP="00514052">
      <w:pPr>
        <w:pStyle w:val="Frspaiere1"/>
        <w:jc w:val="both"/>
        <w:rPr>
          <w:lang w:val="ro-RO"/>
        </w:rPr>
      </w:pPr>
      <w:r w:rsidRPr="0078402E">
        <w:rPr>
          <w:lang w:val="ro-RO"/>
        </w:rPr>
        <w:t>Data completării:</w:t>
      </w:r>
    </w:p>
    <w:p w14:paraId="2FAB49C0" w14:textId="77777777" w:rsidR="00514052" w:rsidRPr="0078402E" w:rsidRDefault="00514052" w:rsidP="00514052">
      <w:pPr>
        <w:pStyle w:val="Frspaiere1"/>
        <w:jc w:val="both"/>
        <w:rPr>
          <w:lang w:val="ro-RO"/>
        </w:rPr>
      </w:pPr>
    </w:p>
    <w:p w14:paraId="593929E8" w14:textId="77777777" w:rsidR="00514052" w:rsidRPr="0078402E" w:rsidRDefault="00514052" w:rsidP="00514052">
      <w:pPr>
        <w:pStyle w:val="Frspaiere1"/>
        <w:jc w:val="center"/>
        <w:rPr>
          <w:lang w:val="ro-RO"/>
        </w:rPr>
      </w:pPr>
      <w:r w:rsidRPr="0078402E">
        <w:rPr>
          <w:lang w:val="ro-RO"/>
        </w:rPr>
        <w:t>Ofertant</w:t>
      </w:r>
    </w:p>
    <w:p w14:paraId="01099D59" w14:textId="77777777" w:rsidR="00514052" w:rsidRPr="0078402E" w:rsidRDefault="00514052" w:rsidP="00514052">
      <w:pPr>
        <w:pStyle w:val="Frspaiere1"/>
        <w:jc w:val="center"/>
        <w:rPr>
          <w:lang w:val="ro-RO"/>
        </w:rPr>
      </w:pPr>
      <w:r w:rsidRPr="0078402E">
        <w:rPr>
          <w:lang w:val="ro-RO"/>
        </w:rPr>
        <w:t>……….………………………..</w:t>
      </w:r>
    </w:p>
    <w:p w14:paraId="68E620AB" w14:textId="77777777" w:rsidR="00514052" w:rsidRPr="0078402E" w:rsidRDefault="00514052" w:rsidP="00514052">
      <w:pPr>
        <w:pStyle w:val="Frspaiere1"/>
        <w:jc w:val="center"/>
        <w:rPr>
          <w:i/>
          <w:lang w:val="ro-RO"/>
        </w:rPr>
      </w:pPr>
      <w:r w:rsidRPr="0078402E">
        <w:rPr>
          <w:i/>
          <w:lang w:val="ro-RO"/>
        </w:rPr>
        <w:t>(numele semnatarului în clar, semnătura autorizată și ștampila)</w:t>
      </w:r>
    </w:p>
    <w:p w14:paraId="52AFB5A3" w14:textId="7D3DDA3C" w:rsidR="00514052" w:rsidRDefault="00514052" w:rsidP="00514052">
      <w:pPr>
        <w:rPr>
          <w:rFonts w:ascii="Times New Roman" w:hAnsi="Times New Roman"/>
          <w:sz w:val="24"/>
          <w:szCs w:val="24"/>
        </w:rPr>
      </w:pPr>
    </w:p>
    <w:p w14:paraId="48EA3578" w14:textId="77777777" w:rsidR="00514052" w:rsidRPr="0078402E" w:rsidRDefault="00514052" w:rsidP="00514052">
      <w:pPr>
        <w:rPr>
          <w:rFonts w:ascii="Times New Roman" w:hAnsi="Times New Roman"/>
          <w:sz w:val="24"/>
          <w:szCs w:val="24"/>
        </w:rPr>
      </w:pPr>
    </w:p>
    <w:p w14:paraId="39D8135E" w14:textId="77777777" w:rsidR="00514052" w:rsidRPr="0078402E" w:rsidRDefault="00514052" w:rsidP="00514052">
      <w:pPr>
        <w:jc w:val="both"/>
        <w:rPr>
          <w:rFonts w:ascii="Times New Roman" w:hAnsi="Times New Roman"/>
          <w:i/>
          <w:sz w:val="24"/>
          <w:szCs w:val="24"/>
        </w:rPr>
      </w:pPr>
      <w:r w:rsidRPr="0078402E">
        <w:rPr>
          <w:rFonts w:ascii="Times New Roman" w:hAnsi="Times New Roman"/>
          <w:i/>
          <w:sz w:val="24"/>
          <w:szCs w:val="24"/>
        </w:rPr>
        <w:t>NOTA: Instituțiile competente de la care operatorii economici pot obține informații detaliate privind reglementările respective sunt: Ministerul Mediului, Inspectoratele Teritoriale de Muncă și Inspectoratele Teritoriale pentru Situații de Urgență, precum și orice organism public cu atribuții în domeniu (pentru legislația în vigoare se pot consulta site-urile www.mmediu.ro, www.inspectmun.ro, www.mmuncii.ro, www.igsu.ro).</w:t>
      </w:r>
    </w:p>
    <w:p w14:paraId="51790B05" w14:textId="36E7C0D9" w:rsidR="00514052" w:rsidRDefault="00514052" w:rsidP="00F0289F">
      <w:pPr>
        <w:spacing w:after="0"/>
        <w:rPr>
          <w:rFonts w:ascii="Times New Roman" w:hAnsi="Times New Roman"/>
          <w:b/>
          <w:sz w:val="24"/>
          <w:szCs w:val="24"/>
        </w:rPr>
      </w:pPr>
    </w:p>
    <w:p w14:paraId="73DE11DB" w14:textId="5246F8EF" w:rsidR="000D4C84" w:rsidRDefault="000D4C84" w:rsidP="00F0289F">
      <w:pPr>
        <w:spacing w:after="0"/>
        <w:rPr>
          <w:rFonts w:ascii="Times New Roman" w:hAnsi="Times New Roman"/>
          <w:b/>
          <w:sz w:val="24"/>
          <w:szCs w:val="24"/>
        </w:rPr>
      </w:pPr>
    </w:p>
    <w:p w14:paraId="07C8CEE2" w14:textId="77777777" w:rsidR="00CB407C" w:rsidRDefault="00CB407C" w:rsidP="00F0289F">
      <w:pPr>
        <w:spacing w:after="0"/>
        <w:rPr>
          <w:rFonts w:ascii="Times New Roman" w:hAnsi="Times New Roman"/>
          <w:b/>
          <w:sz w:val="24"/>
          <w:szCs w:val="24"/>
        </w:rPr>
      </w:pPr>
    </w:p>
    <w:p w14:paraId="612AE2B1" w14:textId="45478228" w:rsidR="000D4C84" w:rsidRDefault="000D4C84" w:rsidP="00F0289F">
      <w:pPr>
        <w:spacing w:after="0"/>
        <w:rPr>
          <w:rFonts w:ascii="Times New Roman" w:hAnsi="Times New Roman"/>
          <w:b/>
          <w:sz w:val="24"/>
          <w:szCs w:val="24"/>
        </w:rPr>
      </w:pPr>
    </w:p>
    <w:p w14:paraId="5A5B6F31" w14:textId="77777777" w:rsidR="006D13C0" w:rsidRDefault="006D13C0" w:rsidP="00F0289F">
      <w:pPr>
        <w:spacing w:after="0"/>
        <w:rPr>
          <w:rFonts w:ascii="Times New Roman" w:hAnsi="Times New Roman"/>
          <w:b/>
          <w:sz w:val="24"/>
          <w:szCs w:val="24"/>
        </w:rPr>
      </w:pPr>
    </w:p>
    <w:p w14:paraId="0693278B" w14:textId="77777777" w:rsidR="003811F5" w:rsidRDefault="003811F5" w:rsidP="000D4C84">
      <w:pPr>
        <w:spacing w:after="0"/>
        <w:jc w:val="right"/>
        <w:rPr>
          <w:rFonts w:ascii="Times New Roman" w:hAnsi="Times New Roman"/>
          <w:b/>
          <w:bCs/>
          <w:iCs/>
          <w:sz w:val="24"/>
          <w:szCs w:val="24"/>
        </w:rPr>
      </w:pPr>
    </w:p>
    <w:p w14:paraId="57BBC0BF" w14:textId="77777777" w:rsidR="003811F5" w:rsidRDefault="003811F5" w:rsidP="000D4C84">
      <w:pPr>
        <w:spacing w:after="0"/>
        <w:jc w:val="right"/>
        <w:rPr>
          <w:rFonts w:ascii="Times New Roman" w:hAnsi="Times New Roman"/>
          <w:b/>
          <w:bCs/>
          <w:iCs/>
          <w:sz w:val="24"/>
          <w:szCs w:val="24"/>
        </w:rPr>
      </w:pPr>
    </w:p>
    <w:p w14:paraId="098A24B8" w14:textId="77777777" w:rsidR="002F3B36" w:rsidRDefault="002F3B36" w:rsidP="000D4C84">
      <w:pPr>
        <w:spacing w:after="0"/>
        <w:jc w:val="right"/>
        <w:rPr>
          <w:rFonts w:ascii="Times New Roman" w:hAnsi="Times New Roman"/>
          <w:b/>
          <w:bCs/>
          <w:iCs/>
          <w:sz w:val="24"/>
          <w:szCs w:val="24"/>
        </w:rPr>
      </w:pPr>
    </w:p>
    <w:p w14:paraId="44E07021" w14:textId="012A1ECA" w:rsidR="008E6BE1" w:rsidRPr="00450801" w:rsidRDefault="008E6BE1" w:rsidP="008E6BE1">
      <w:pPr>
        <w:spacing w:after="0"/>
        <w:jc w:val="right"/>
        <w:rPr>
          <w:rFonts w:ascii="Times New Roman" w:hAnsi="Times New Roman"/>
          <w:b/>
          <w:bCs/>
          <w:iCs/>
          <w:sz w:val="24"/>
          <w:szCs w:val="24"/>
        </w:rPr>
      </w:pPr>
      <w:r w:rsidRPr="00450801">
        <w:rPr>
          <w:rFonts w:ascii="Times New Roman" w:hAnsi="Times New Roman"/>
          <w:b/>
          <w:bCs/>
          <w:iCs/>
          <w:sz w:val="24"/>
          <w:szCs w:val="24"/>
        </w:rPr>
        <w:lastRenderedPageBreak/>
        <w:t xml:space="preserve">Formular nr. </w:t>
      </w:r>
      <w:r w:rsidR="006D13C0">
        <w:rPr>
          <w:rFonts w:ascii="Times New Roman" w:hAnsi="Times New Roman"/>
          <w:b/>
          <w:bCs/>
          <w:iCs/>
          <w:sz w:val="24"/>
          <w:szCs w:val="24"/>
        </w:rPr>
        <w:t>8</w:t>
      </w:r>
    </w:p>
    <w:p w14:paraId="713A83B1" w14:textId="77777777" w:rsidR="008E6BE1" w:rsidRPr="00450801" w:rsidRDefault="008E6BE1" w:rsidP="008E6BE1">
      <w:pPr>
        <w:spacing w:after="0" w:line="240" w:lineRule="auto"/>
        <w:jc w:val="both"/>
        <w:rPr>
          <w:rFonts w:ascii="Times New Roman" w:hAnsi="Times New Roman"/>
          <w:i/>
          <w:sz w:val="24"/>
          <w:szCs w:val="24"/>
        </w:rPr>
      </w:pPr>
      <w:r w:rsidRPr="00450801">
        <w:rPr>
          <w:rFonts w:ascii="Times New Roman" w:hAnsi="Times New Roman"/>
          <w:i/>
          <w:sz w:val="24"/>
          <w:szCs w:val="24"/>
        </w:rPr>
        <w:t>Operator  economic</w:t>
      </w:r>
    </w:p>
    <w:p w14:paraId="6CDB181B" w14:textId="77777777" w:rsidR="008E6BE1" w:rsidRPr="00450801" w:rsidRDefault="008E6BE1" w:rsidP="008E6BE1">
      <w:pPr>
        <w:spacing w:after="0" w:line="240" w:lineRule="auto"/>
        <w:jc w:val="both"/>
        <w:rPr>
          <w:rFonts w:ascii="Times New Roman" w:hAnsi="Times New Roman"/>
          <w:i/>
          <w:sz w:val="24"/>
          <w:szCs w:val="24"/>
        </w:rPr>
      </w:pPr>
      <w:r w:rsidRPr="00450801">
        <w:rPr>
          <w:rFonts w:ascii="Times New Roman" w:hAnsi="Times New Roman"/>
          <w:i/>
          <w:sz w:val="24"/>
          <w:szCs w:val="24"/>
        </w:rPr>
        <w:t>...............................</w:t>
      </w:r>
    </w:p>
    <w:p w14:paraId="2C38B8EC" w14:textId="77777777" w:rsidR="008E6BE1" w:rsidRPr="00450801" w:rsidRDefault="008E6BE1" w:rsidP="008E6BE1">
      <w:pPr>
        <w:spacing w:after="0" w:line="240" w:lineRule="auto"/>
        <w:jc w:val="both"/>
        <w:rPr>
          <w:rFonts w:ascii="Times New Roman" w:hAnsi="Times New Roman"/>
          <w:i/>
          <w:sz w:val="24"/>
          <w:szCs w:val="24"/>
        </w:rPr>
      </w:pPr>
      <w:r w:rsidRPr="00450801">
        <w:rPr>
          <w:rFonts w:ascii="Times New Roman" w:hAnsi="Times New Roman"/>
          <w:i/>
          <w:sz w:val="24"/>
          <w:szCs w:val="24"/>
        </w:rPr>
        <w:t>(denumirea/numele)</w:t>
      </w:r>
    </w:p>
    <w:p w14:paraId="784E2B6F"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69E532FD"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18E202E2" w14:textId="77777777" w:rsidR="008E6BE1" w:rsidRPr="008E6BE1" w:rsidRDefault="008E6BE1" w:rsidP="008E6BE1">
      <w:pPr>
        <w:widowControl w:val="0"/>
        <w:suppressAutoHyphens/>
        <w:spacing w:after="0" w:line="100" w:lineRule="atLeast"/>
        <w:jc w:val="center"/>
        <w:rPr>
          <w:rFonts w:ascii="Times New Roman" w:eastAsia="Arial Narrow" w:hAnsi="Times New Roman"/>
          <w:sz w:val="24"/>
          <w:szCs w:val="24"/>
        </w:rPr>
      </w:pPr>
      <w:r w:rsidRPr="008E6BE1">
        <w:rPr>
          <w:rFonts w:ascii="Times New Roman" w:eastAsia="Arial Narrow" w:hAnsi="Times New Roman"/>
          <w:b/>
          <w:sz w:val="24"/>
          <w:szCs w:val="24"/>
        </w:rPr>
        <w:t>DECLARA</w:t>
      </w:r>
      <w:r w:rsidRPr="008E6BE1">
        <w:rPr>
          <w:rFonts w:ascii="Times New Roman" w:hAnsi="Times New Roman"/>
          <w:b/>
          <w:sz w:val="24"/>
          <w:szCs w:val="24"/>
        </w:rPr>
        <w:t>ŢIE</w:t>
      </w:r>
    </w:p>
    <w:p w14:paraId="31954BF4" w14:textId="77777777" w:rsidR="008E6BE1" w:rsidRPr="008E6BE1" w:rsidRDefault="008E6BE1" w:rsidP="008E6BE1">
      <w:pPr>
        <w:widowControl w:val="0"/>
        <w:suppressAutoHyphens/>
        <w:spacing w:after="0" w:line="100" w:lineRule="atLeast"/>
        <w:jc w:val="center"/>
        <w:rPr>
          <w:rFonts w:ascii="Times New Roman" w:hAnsi="Times New Roman"/>
          <w:sz w:val="24"/>
          <w:szCs w:val="24"/>
        </w:rPr>
      </w:pPr>
      <w:r w:rsidRPr="008E6BE1">
        <w:rPr>
          <w:rFonts w:ascii="Times New Roman" w:eastAsia="Arial Narrow" w:hAnsi="Times New Roman"/>
          <w:sz w:val="24"/>
          <w:szCs w:val="24"/>
        </w:rPr>
        <w:t>privind neîncadrarea în situa</w:t>
      </w:r>
      <w:r w:rsidRPr="008E6BE1">
        <w:rPr>
          <w:rFonts w:ascii="Times New Roman" w:hAnsi="Times New Roman"/>
          <w:sz w:val="24"/>
          <w:szCs w:val="24"/>
        </w:rPr>
        <w:t>ţiile prevăzute la art. 167 din Legea nr. 98/2016 privind  Achizitiile Publice</w:t>
      </w:r>
    </w:p>
    <w:p w14:paraId="478F9DCA"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6BA53987"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Subsemnatul,..............................., în calitate de ofertant la</w:t>
      </w:r>
    </w:p>
    <w:p w14:paraId="3C9CE681"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w:t>
      </w:r>
      <w:r w:rsidRPr="008E6BE1">
        <w:rPr>
          <w:rFonts w:ascii="Times New Roman" w:eastAsia="Arial Narrow" w:hAnsi="Times New Roman"/>
          <w:i/>
          <w:iCs/>
          <w:sz w:val="24"/>
          <w:szCs w:val="24"/>
        </w:rPr>
        <w:t>se insereaza numele operatorului economic-peroana juridic</w:t>
      </w:r>
      <w:r w:rsidRPr="008E6BE1">
        <w:rPr>
          <w:rFonts w:ascii="Times New Roman" w:hAnsi="Times New Roman"/>
          <w:i/>
          <w:iCs/>
          <w:sz w:val="24"/>
          <w:szCs w:val="24"/>
        </w:rPr>
        <w:t>ă</w:t>
      </w:r>
      <w:r w:rsidRPr="008E6BE1">
        <w:rPr>
          <w:rFonts w:ascii="Times New Roman" w:hAnsi="Times New Roman"/>
          <w:sz w:val="24"/>
          <w:szCs w:val="24"/>
        </w:rPr>
        <w:t>]</w:t>
      </w:r>
    </w:p>
    <w:p w14:paraId="6A43C372" w14:textId="17F516E2"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procedura de atribuire a </w:t>
      </w:r>
      <w:r w:rsidRPr="006D13C0">
        <w:rPr>
          <w:rFonts w:ascii="Times New Roman" w:eastAsia="Arial Narrow" w:hAnsi="Times New Roman"/>
          <w:iCs/>
          <w:sz w:val="24"/>
          <w:szCs w:val="24"/>
        </w:rPr>
        <w:t>contractului de achizitie publica ce are ca obiect:</w:t>
      </w:r>
      <w:r w:rsidRPr="008E6BE1">
        <w:rPr>
          <w:rFonts w:ascii="Times New Roman" w:eastAsia="Arial Narrow" w:hAnsi="Times New Roman"/>
          <w:b/>
          <w:i/>
          <w:sz w:val="24"/>
          <w:szCs w:val="24"/>
        </w:rPr>
        <w:t xml:space="preserve"> </w:t>
      </w:r>
      <w:r w:rsidR="002F3B36" w:rsidRPr="002F3B36">
        <w:rPr>
          <w:rFonts w:ascii="Times New Roman" w:eastAsia="Arial Narrow" w:hAnsi="Times New Roman"/>
          <w:b/>
          <w:i/>
          <w:sz w:val="24"/>
          <w:szCs w:val="24"/>
        </w:rPr>
        <w:t>Execuție lucrări pentru realizarea sistemului de iluminat fotovoltaic la nivel cu trecerile de pietoni din Județul Giurgiu</w:t>
      </w:r>
      <w:r w:rsidRPr="008E6BE1">
        <w:rPr>
          <w:rFonts w:ascii="Times New Roman" w:eastAsia="Arial Narrow" w:hAnsi="Times New Roman"/>
          <w:sz w:val="24"/>
          <w:szCs w:val="24"/>
        </w:rPr>
        <w:t xml:space="preserve">, organizată de </w:t>
      </w:r>
      <w:r w:rsidR="002F3B36" w:rsidRPr="002F3B36">
        <w:rPr>
          <w:rFonts w:ascii="Times New Roman" w:eastAsia="Arial Narrow" w:hAnsi="Times New Roman"/>
          <w:b/>
          <w:bCs/>
          <w:sz w:val="24"/>
          <w:szCs w:val="24"/>
        </w:rPr>
        <w:t>DIRECȚIA JUDEȚEANĂ DE TRANSPORT, ADMINISTRAREA DRUMURILOR JUDEȚENE ȘI CONTROL TRAFIC GIURGIU</w:t>
      </w:r>
      <w:r w:rsidRPr="008E6BE1">
        <w:rPr>
          <w:rFonts w:ascii="Times New Roman" w:hAnsi="Times New Roman"/>
          <w:sz w:val="24"/>
          <w:szCs w:val="24"/>
        </w:rPr>
        <w:t>, declar pe proprie răspundere că:</w:t>
      </w:r>
    </w:p>
    <w:p w14:paraId="44ADCB6C"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5A61D45C"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r w:rsidRPr="008E6BE1">
        <w:rPr>
          <w:rFonts w:ascii="Times New Roman" w:eastAsia="Arial Narrow" w:hAnsi="Times New Roman"/>
          <w:sz w:val="24"/>
          <w:szCs w:val="24"/>
        </w:rPr>
        <w:t>Nu ma aflu in nici una dintre situatiile mentionate:</w:t>
      </w:r>
    </w:p>
    <w:p w14:paraId="761CBD5D"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479980DC"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a) a înc</w:t>
      </w:r>
      <w:r w:rsidRPr="008E6BE1">
        <w:rPr>
          <w:rFonts w:ascii="Times New Roman" w:hAnsi="Times New Roman"/>
          <w:sz w:val="24"/>
          <w:szCs w:val="24"/>
        </w:rPr>
        <w:t xml:space="preserve">ălcat obligaţiile stabilite potrivit art. 51, iar autoritatea contractantă poate demonstra acest lucru prin orice mijloc de probă adecvat, cum ar fi decizii ale autorităţilor competente prin care se constată </w:t>
      </w:r>
      <w:r w:rsidRPr="008E6BE1">
        <w:rPr>
          <w:rFonts w:ascii="Times New Roman" w:eastAsia="Arial Narrow" w:hAnsi="Times New Roman"/>
          <w:sz w:val="24"/>
          <w:szCs w:val="24"/>
        </w:rPr>
        <w:t>înc</w:t>
      </w:r>
      <w:r w:rsidRPr="008E6BE1">
        <w:rPr>
          <w:rFonts w:ascii="Times New Roman" w:hAnsi="Times New Roman"/>
          <w:sz w:val="24"/>
          <w:szCs w:val="24"/>
        </w:rPr>
        <w:t>ălcarea acestor obligaţii;</w:t>
      </w:r>
    </w:p>
    <w:p w14:paraId="66F15D4C"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b) se afl</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în procedura insolven</w:t>
      </w:r>
      <w:r w:rsidRPr="008E6BE1">
        <w:rPr>
          <w:rFonts w:ascii="Times New Roman" w:hAnsi="Times New Roman"/>
          <w:sz w:val="24"/>
          <w:szCs w:val="24"/>
        </w:rPr>
        <w:t xml:space="preserve">ţei sau </w:t>
      </w:r>
      <w:r w:rsidRPr="008E6BE1">
        <w:rPr>
          <w:rFonts w:ascii="Times New Roman" w:eastAsia="Arial Narrow" w:hAnsi="Times New Roman"/>
          <w:sz w:val="24"/>
          <w:szCs w:val="24"/>
        </w:rPr>
        <w:t>în lichidare, în supraveghere judiciar</w:t>
      </w:r>
      <w:r w:rsidRPr="008E6BE1">
        <w:rPr>
          <w:rFonts w:ascii="Times New Roman" w:hAnsi="Times New Roman"/>
          <w:sz w:val="24"/>
          <w:szCs w:val="24"/>
        </w:rPr>
        <w:t xml:space="preserve">ă sau </w:t>
      </w:r>
      <w:r w:rsidRPr="008E6BE1">
        <w:rPr>
          <w:rFonts w:ascii="Times New Roman" w:eastAsia="Arial Narrow" w:hAnsi="Times New Roman"/>
          <w:sz w:val="24"/>
          <w:szCs w:val="24"/>
        </w:rPr>
        <w:t>în încetarea activit</w:t>
      </w:r>
      <w:r w:rsidRPr="008E6BE1">
        <w:rPr>
          <w:rFonts w:ascii="Times New Roman" w:hAnsi="Times New Roman"/>
          <w:sz w:val="24"/>
          <w:szCs w:val="24"/>
        </w:rPr>
        <w:t>ăţii;</w:t>
      </w:r>
    </w:p>
    <w:p w14:paraId="54952398"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c) a comis o abatere profesional</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grav</w:t>
      </w:r>
      <w:r w:rsidRPr="008E6BE1">
        <w:rPr>
          <w:rFonts w:ascii="Times New Roman" w:hAnsi="Times New Roman"/>
          <w:sz w:val="24"/>
          <w:szCs w:val="24"/>
        </w:rPr>
        <w:t xml:space="preserve">ă care </w:t>
      </w:r>
      <w:r w:rsidRPr="008E6BE1">
        <w:rPr>
          <w:rFonts w:ascii="Times New Roman" w:eastAsia="Arial Narrow" w:hAnsi="Times New Roman"/>
          <w:sz w:val="24"/>
          <w:szCs w:val="24"/>
        </w:rPr>
        <w:t>îi pune în discu</w:t>
      </w:r>
      <w:r w:rsidRPr="008E6BE1">
        <w:rPr>
          <w:rFonts w:ascii="Times New Roman" w:hAnsi="Times New Roman"/>
          <w:sz w:val="24"/>
          <w:szCs w:val="24"/>
        </w:rPr>
        <w:t>ţie integritatea, iar autoritatea contractantă poate demonstra acest lucru prin orice mijloc de probă adecvat, cum ar fi o decizie a unei instanţe judecătoreşti sau a unei autorităţi administrative;</w:t>
      </w:r>
    </w:p>
    <w:p w14:paraId="78836923"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d) autoritatea contractant</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are suficiente indicii rezonabile/informa</w:t>
      </w:r>
      <w:r w:rsidRPr="008E6BE1">
        <w:rPr>
          <w:rFonts w:ascii="Times New Roman" w:hAnsi="Times New Roman"/>
          <w:sz w:val="24"/>
          <w:szCs w:val="24"/>
        </w:rPr>
        <w:t xml:space="preserve">ţii concrete pentru a considera că operatorul economic a </w:t>
      </w:r>
      <w:r w:rsidRPr="008E6BE1">
        <w:rPr>
          <w:rFonts w:ascii="Times New Roman" w:eastAsia="Arial Narrow" w:hAnsi="Times New Roman"/>
          <w:sz w:val="24"/>
          <w:szCs w:val="24"/>
        </w:rPr>
        <w:t>încheiat cu al</w:t>
      </w:r>
      <w:r w:rsidRPr="008E6BE1">
        <w:rPr>
          <w:rFonts w:ascii="Times New Roman" w:hAnsi="Times New Roman"/>
          <w:sz w:val="24"/>
          <w:szCs w:val="24"/>
        </w:rPr>
        <w:t xml:space="preserve">ţi operatori economici acorduri care vizează denaturarea concurenţei </w:t>
      </w:r>
      <w:r w:rsidRPr="008E6BE1">
        <w:rPr>
          <w:rFonts w:ascii="Times New Roman" w:eastAsia="Arial Narrow" w:hAnsi="Times New Roman"/>
          <w:sz w:val="24"/>
          <w:szCs w:val="24"/>
        </w:rPr>
        <w:t>în cadrul sau în leg</w:t>
      </w:r>
      <w:r w:rsidRPr="008E6BE1">
        <w:rPr>
          <w:rFonts w:ascii="Times New Roman" w:hAnsi="Times New Roman"/>
          <w:sz w:val="24"/>
          <w:szCs w:val="24"/>
        </w:rPr>
        <w:t xml:space="preserve">ătură cu procedura </w:t>
      </w:r>
      <w:r w:rsidRPr="008E6BE1">
        <w:rPr>
          <w:rFonts w:ascii="Times New Roman" w:eastAsia="Arial Narrow" w:hAnsi="Times New Roman"/>
          <w:sz w:val="24"/>
          <w:szCs w:val="24"/>
        </w:rPr>
        <w:t>în cauz</w:t>
      </w:r>
      <w:r w:rsidRPr="008E6BE1">
        <w:rPr>
          <w:rFonts w:ascii="Times New Roman" w:hAnsi="Times New Roman"/>
          <w:sz w:val="24"/>
          <w:szCs w:val="24"/>
        </w:rPr>
        <w:t>ă;</w:t>
      </w:r>
    </w:p>
    <w:p w14:paraId="64656BA2"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e) se afl</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într-o situa</w:t>
      </w:r>
      <w:r w:rsidRPr="008E6BE1">
        <w:rPr>
          <w:rFonts w:ascii="Times New Roman" w:hAnsi="Times New Roman"/>
          <w:sz w:val="24"/>
          <w:szCs w:val="24"/>
        </w:rPr>
        <w:t xml:space="preserve">ţie de conflict de interese </w:t>
      </w:r>
      <w:r w:rsidRPr="008E6BE1">
        <w:rPr>
          <w:rFonts w:ascii="Times New Roman" w:eastAsia="Arial Narrow" w:hAnsi="Times New Roman"/>
          <w:sz w:val="24"/>
          <w:szCs w:val="24"/>
        </w:rPr>
        <w:t>în cadrul sau în leg</w:t>
      </w:r>
      <w:r w:rsidRPr="008E6BE1">
        <w:rPr>
          <w:rFonts w:ascii="Times New Roman" w:hAnsi="Times New Roman"/>
          <w:sz w:val="24"/>
          <w:szCs w:val="24"/>
        </w:rPr>
        <w:t xml:space="preserve">ătură cu procedura </w:t>
      </w:r>
      <w:r w:rsidRPr="008E6BE1">
        <w:rPr>
          <w:rFonts w:ascii="Times New Roman" w:eastAsia="Arial Narrow" w:hAnsi="Times New Roman"/>
          <w:sz w:val="24"/>
          <w:szCs w:val="24"/>
        </w:rPr>
        <w:t>în cauz</w:t>
      </w:r>
      <w:r w:rsidRPr="008E6BE1">
        <w:rPr>
          <w:rFonts w:ascii="Times New Roman" w:hAnsi="Times New Roman"/>
          <w:sz w:val="24"/>
          <w:szCs w:val="24"/>
        </w:rPr>
        <w:t xml:space="preserve">ă, iar această situaţie nu poate fi remediată </w:t>
      </w:r>
      <w:r w:rsidRPr="008E6BE1">
        <w:rPr>
          <w:rFonts w:ascii="Times New Roman" w:eastAsia="Arial Narrow" w:hAnsi="Times New Roman"/>
          <w:sz w:val="24"/>
          <w:szCs w:val="24"/>
        </w:rPr>
        <w:t>în mod efectiv prin alte m</w:t>
      </w:r>
      <w:r w:rsidRPr="008E6BE1">
        <w:rPr>
          <w:rFonts w:ascii="Times New Roman" w:hAnsi="Times New Roman"/>
          <w:sz w:val="24"/>
          <w:szCs w:val="24"/>
        </w:rPr>
        <w:t>ăsuri mai puţin severe;</w:t>
      </w:r>
    </w:p>
    <w:p w14:paraId="21DF12E0"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f) participarea anterioar</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a operatorului economic la preg</w:t>
      </w:r>
      <w:r w:rsidRPr="008E6BE1">
        <w:rPr>
          <w:rFonts w:ascii="Times New Roman" w:hAnsi="Times New Roman"/>
          <w:sz w:val="24"/>
          <w:szCs w:val="24"/>
        </w:rPr>
        <w:t>ătirea procedurii de atribuire a condus la o distorsionare a concurenţei, iar această situaţie nu poate fi remediată prin alte măsuri mai puţin severe;</w:t>
      </w:r>
    </w:p>
    <w:p w14:paraId="05E3D9DE"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g) operatorul economic </w:t>
      </w:r>
      <w:r w:rsidRPr="008E6BE1">
        <w:rPr>
          <w:rFonts w:ascii="Times New Roman" w:eastAsia="Arial" w:hAnsi="Times New Roman"/>
          <w:sz w:val="24"/>
          <w:szCs w:val="24"/>
        </w:rPr>
        <w:t>ş</w:t>
      </w:r>
      <w:r w:rsidRPr="008E6BE1">
        <w:rPr>
          <w:rFonts w:ascii="Times New Roman" w:eastAsia="Arial Narrow" w:hAnsi="Times New Roman"/>
          <w:sz w:val="24"/>
          <w:szCs w:val="24"/>
        </w:rPr>
        <w:t>i-a înc</w:t>
      </w:r>
      <w:r w:rsidRPr="008E6BE1">
        <w:rPr>
          <w:rFonts w:ascii="Times New Roman" w:hAnsi="Times New Roman"/>
          <w:sz w:val="24"/>
          <w:szCs w:val="24"/>
        </w:rPr>
        <w:t xml:space="preserve">ălcat </w:t>
      </w:r>
      <w:r w:rsidRPr="008E6BE1">
        <w:rPr>
          <w:rFonts w:ascii="Times New Roman" w:eastAsia="Arial Narrow" w:hAnsi="Times New Roman"/>
          <w:sz w:val="24"/>
          <w:szCs w:val="24"/>
        </w:rPr>
        <w:t>în mod grav sau repetat obliga</w:t>
      </w:r>
      <w:r w:rsidRPr="008E6BE1">
        <w:rPr>
          <w:rFonts w:ascii="Times New Roman" w:hAnsi="Times New Roman"/>
          <w:sz w:val="24"/>
          <w:szCs w:val="24"/>
        </w:rPr>
        <w:t xml:space="preserve">ţiile principale ce-i reveneau </w:t>
      </w:r>
      <w:r w:rsidRPr="008E6BE1">
        <w:rPr>
          <w:rFonts w:ascii="Times New Roman" w:eastAsia="Arial Narrow" w:hAnsi="Times New Roman"/>
          <w:sz w:val="24"/>
          <w:szCs w:val="24"/>
        </w:rPr>
        <w:t>în cadrul unui contract de achizi</w:t>
      </w:r>
      <w:r w:rsidRPr="008E6BE1">
        <w:rPr>
          <w:rFonts w:ascii="Times New Roman" w:hAnsi="Times New Roman"/>
          <w:sz w:val="24"/>
          <w:szCs w:val="24"/>
        </w:rPr>
        <w:t xml:space="preserve">ţii publice, al unui contract de achiziţii sectoriale sau al unui contract de concesiune </w:t>
      </w:r>
      <w:r w:rsidRPr="008E6BE1">
        <w:rPr>
          <w:rFonts w:ascii="Times New Roman" w:eastAsia="Arial Narrow" w:hAnsi="Times New Roman"/>
          <w:sz w:val="24"/>
          <w:szCs w:val="24"/>
        </w:rPr>
        <w:t>încheiate anterior, iar aceste înc</w:t>
      </w:r>
      <w:r w:rsidRPr="008E6BE1">
        <w:rPr>
          <w:rFonts w:ascii="Times New Roman" w:hAnsi="Times New Roman"/>
          <w:sz w:val="24"/>
          <w:szCs w:val="24"/>
        </w:rPr>
        <w:t xml:space="preserve">ălcări au dus la </w:t>
      </w:r>
      <w:r w:rsidRPr="008E6BE1">
        <w:rPr>
          <w:rFonts w:ascii="Times New Roman" w:eastAsia="Arial Narrow" w:hAnsi="Times New Roman"/>
          <w:sz w:val="24"/>
          <w:szCs w:val="24"/>
        </w:rPr>
        <w:t>încetarea anticipat</w:t>
      </w:r>
      <w:r w:rsidRPr="008E6BE1">
        <w:rPr>
          <w:rFonts w:ascii="Times New Roman" w:hAnsi="Times New Roman"/>
          <w:sz w:val="24"/>
          <w:szCs w:val="24"/>
        </w:rPr>
        <w:t>ă a respectivului contract, plata de daune-interese sau alte sancţiuni comparabile;</w:t>
      </w:r>
    </w:p>
    <w:p w14:paraId="1129DFDC"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h) operatorul economic s-a f</w:t>
      </w:r>
      <w:r w:rsidRPr="008E6BE1">
        <w:rPr>
          <w:rFonts w:ascii="Times New Roman" w:eastAsia="Arial" w:hAnsi="Times New Roman"/>
          <w:sz w:val="24"/>
          <w:szCs w:val="24"/>
        </w:rPr>
        <w:t>ă</w:t>
      </w:r>
      <w:r w:rsidRPr="008E6BE1">
        <w:rPr>
          <w:rFonts w:ascii="Times New Roman" w:eastAsia="Arial Narrow" w:hAnsi="Times New Roman"/>
          <w:sz w:val="24"/>
          <w:szCs w:val="24"/>
        </w:rPr>
        <w:t>cut vinovat de declara</w:t>
      </w:r>
      <w:r w:rsidRPr="008E6BE1">
        <w:rPr>
          <w:rFonts w:ascii="Times New Roman" w:hAnsi="Times New Roman"/>
          <w:sz w:val="24"/>
          <w:szCs w:val="24"/>
        </w:rPr>
        <w:t xml:space="preserve">ţii false </w:t>
      </w:r>
      <w:r w:rsidRPr="008E6BE1">
        <w:rPr>
          <w:rFonts w:ascii="Times New Roman" w:eastAsia="Arial Narrow" w:hAnsi="Times New Roman"/>
          <w:sz w:val="24"/>
          <w:szCs w:val="24"/>
        </w:rPr>
        <w:t>în con</w:t>
      </w:r>
      <w:r w:rsidRPr="008E6BE1">
        <w:rPr>
          <w:rFonts w:ascii="Times New Roman" w:hAnsi="Times New Roman"/>
          <w:sz w:val="24"/>
          <w:szCs w:val="24"/>
        </w:rPr>
        <w:t xml:space="preserve">ţinutul informaţiilor transmise la solicitarea autorităţii contractante </w:t>
      </w:r>
      <w:r w:rsidRPr="008E6BE1">
        <w:rPr>
          <w:rFonts w:ascii="Times New Roman" w:eastAsia="Arial Narrow" w:hAnsi="Times New Roman"/>
          <w:sz w:val="24"/>
          <w:szCs w:val="24"/>
        </w:rPr>
        <w:t>în scopul verific</w:t>
      </w:r>
      <w:r w:rsidRPr="008E6BE1">
        <w:rPr>
          <w:rFonts w:ascii="Times New Roman" w:hAnsi="Times New Roman"/>
          <w:sz w:val="24"/>
          <w:szCs w:val="24"/>
        </w:rPr>
        <w:t xml:space="preserve">ării absenţei motivelor de excludere sau al </w:t>
      </w:r>
      <w:r w:rsidRPr="008E6BE1">
        <w:rPr>
          <w:rFonts w:ascii="Times New Roman" w:eastAsia="Arial Narrow" w:hAnsi="Times New Roman"/>
          <w:sz w:val="24"/>
          <w:szCs w:val="24"/>
        </w:rPr>
        <w:t xml:space="preserve">îndeplinirii criteriilor de calificare </w:t>
      </w:r>
      <w:r w:rsidRPr="008E6BE1">
        <w:rPr>
          <w:rFonts w:ascii="Times New Roman" w:hAnsi="Times New Roman"/>
          <w:sz w:val="24"/>
          <w:szCs w:val="24"/>
        </w:rPr>
        <w:t xml:space="preserve">şi selecţie, nu a prezentat aceste informaţii sau nu este </w:t>
      </w:r>
      <w:r w:rsidRPr="008E6BE1">
        <w:rPr>
          <w:rFonts w:ascii="Times New Roman" w:eastAsia="Arial Narrow" w:hAnsi="Times New Roman"/>
          <w:sz w:val="24"/>
          <w:szCs w:val="24"/>
        </w:rPr>
        <w:t>în m</w:t>
      </w:r>
      <w:r w:rsidRPr="008E6BE1">
        <w:rPr>
          <w:rFonts w:ascii="Times New Roman" w:hAnsi="Times New Roman"/>
          <w:sz w:val="24"/>
          <w:szCs w:val="24"/>
        </w:rPr>
        <w:t>ăsură să prezinte documentele justificative solicitate;</w:t>
      </w:r>
    </w:p>
    <w:p w14:paraId="0E7DB5F8"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r w:rsidRPr="008E6BE1">
        <w:rPr>
          <w:rFonts w:ascii="Times New Roman" w:eastAsia="Arial Narrow" w:hAnsi="Times New Roman"/>
          <w:sz w:val="24"/>
          <w:szCs w:val="24"/>
        </w:rPr>
        <w:t xml:space="preserve">    i) operatorul economic a încercat s</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influen</w:t>
      </w:r>
      <w:r w:rsidRPr="008E6BE1">
        <w:rPr>
          <w:rFonts w:ascii="Times New Roman" w:hAnsi="Times New Roman"/>
          <w:sz w:val="24"/>
          <w:szCs w:val="24"/>
        </w:rPr>
        <w:t xml:space="preserve">ţeze </w:t>
      </w:r>
      <w:r w:rsidRPr="008E6BE1">
        <w:rPr>
          <w:rFonts w:ascii="Times New Roman" w:eastAsia="Arial Narrow" w:hAnsi="Times New Roman"/>
          <w:sz w:val="24"/>
          <w:szCs w:val="24"/>
        </w:rPr>
        <w:t>în mod nelegal procesul decizional al autorit</w:t>
      </w:r>
      <w:r w:rsidRPr="008E6BE1">
        <w:rPr>
          <w:rFonts w:ascii="Times New Roman" w:hAnsi="Times New Roman"/>
          <w:sz w:val="24"/>
          <w:szCs w:val="24"/>
        </w:rPr>
        <w:t xml:space="preserve">ăţii contractante, să obţină informaţii confidenţiale care i-ar putea conferi avantaje nejustificate </w:t>
      </w:r>
      <w:r w:rsidRPr="008E6BE1">
        <w:rPr>
          <w:rFonts w:ascii="Times New Roman" w:eastAsia="Arial Narrow" w:hAnsi="Times New Roman"/>
          <w:sz w:val="24"/>
          <w:szCs w:val="24"/>
        </w:rPr>
        <w:t>în cadrul procedurii de atribuire sau a furnizat din neglijen</w:t>
      </w:r>
      <w:r w:rsidRPr="008E6BE1">
        <w:rPr>
          <w:rFonts w:ascii="Times New Roman" w:hAnsi="Times New Roman"/>
          <w:sz w:val="24"/>
          <w:szCs w:val="24"/>
        </w:rPr>
        <w:t xml:space="preserve">ţă informaţii eronate care pot avea o influenţă semnificativă asupra deciziilor autorităţii contractante privind excluderea din procedura </w:t>
      </w:r>
      <w:r w:rsidRPr="008E6BE1">
        <w:rPr>
          <w:rFonts w:ascii="Times New Roman" w:hAnsi="Times New Roman"/>
          <w:sz w:val="24"/>
          <w:szCs w:val="24"/>
        </w:rPr>
        <w:lastRenderedPageBreak/>
        <w:t>de atribuire a respectivului operator economic, selectarea acestuia sau atribuirea contractului de achiziţie publică/acordului-cadru către respectivul operator economic.</w:t>
      </w:r>
    </w:p>
    <w:p w14:paraId="07BAA3AB"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1E258FEB"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ab/>
        <w:t>Subsemnatul........................................ declar c</w:t>
      </w:r>
      <w:r w:rsidRPr="008E6BE1">
        <w:rPr>
          <w:rFonts w:ascii="Times New Roman" w:hAnsi="Times New Roman"/>
          <w:sz w:val="24"/>
          <w:szCs w:val="24"/>
        </w:rPr>
        <w:t xml:space="preserve">ă informaţiile furnizate sunt complete şi corecte </w:t>
      </w:r>
      <w:r w:rsidRPr="008E6BE1">
        <w:rPr>
          <w:rFonts w:ascii="Times New Roman" w:eastAsia="Arial Narrow" w:hAnsi="Times New Roman"/>
          <w:sz w:val="24"/>
          <w:szCs w:val="24"/>
        </w:rPr>
        <w:t xml:space="preserve">în fiecare detaliu </w:t>
      </w:r>
      <w:r w:rsidRPr="008E6BE1">
        <w:rPr>
          <w:rFonts w:ascii="Times New Roman" w:hAnsi="Times New Roman"/>
          <w:sz w:val="24"/>
          <w:szCs w:val="24"/>
        </w:rPr>
        <w:t xml:space="preserve">şi </w:t>
      </w:r>
      <w:r w:rsidRPr="008E6BE1">
        <w:rPr>
          <w:rFonts w:ascii="Times New Roman" w:eastAsia="Arial Narrow" w:hAnsi="Times New Roman"/>
          <w:sz w:val="24"/>
          <w:szCs w:val="24"/>
        </w:rPr>
        <w:t>în</w:t>
      </w:r>
      <w:r w:rsidRPr="008E6BE1">
        <w:rPr>
          <w:rFonts w:ascii="Times New Roman" w:hAnsi="Times New Roman"/>
          <w:sz w:val="24"/>
          <w:szCs w:val="24"/>
        </w:rPr>
        <w:t xml:space="preserve">ţeleg că autoritatea contractantă are dreptul de a solicita, </w:t>
      </w:r>
      <w:r w:rsidRPr="008E6BE1">
        <w:rPr>
          <w:rFonts w:ascii="Times New Roman" w:eastAsia="Arial Narrow" w:hAnsi="Times New Roman"/>
          <w:sz w:val="24"/>
          <w:szCs w:val="24"/>
        </w:rPr>
        <w:t>în scopul verific</w:t>
      </w:r>
      <w:r w:rsidRPr="008E6BE1">
        <w:rPr>
          <w:rFonts w:ascii="Times New Roman" w:hAnsi="Times New Roman"/>
          <w:sz w:val="24"/>
          <w:szCs w:val="24"/>
        </w:rPr>
        <w:t>ării şi confirmării declaraţiilor, orice documente doveditoare de care dispunem.</w:t>
      </w:r>
    </w:p>
    <w:p w14:paraId="220EF813"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p>
    <w:p w14:paraId="334FB23E"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ab/>
        <w:t>În</w:t>
      </w:r>
      <w:r w:rsidRPr="008E6BE1">
        <w:rPr>
          <w:rFonts w:ascii="Times New Roman" w:hAnsi="Times New Roman"/>
          <w:sz w:val="24"/>
          <w:szCs w:val="24"/>
        </w:rPr>
        <w:t xml:space="preserve">ţeleg că </w:t>
      </w:r>
      <w:r w:rsidRPr="008E6BE1">
        <w:rPr>
          <w:rFonts w:ascii="Times New Roman" w:eastAsia="Arial Narrow" w:hAnsi="Times New Roman"/>
          <w:sz w:val="24"/>
          <w:szCs w:val="24"/>
        </w:rPr>
        <w:t>în cazul în care aceast</w:t>
      </w:r>
      <w:r w:rsidRPr="008E6BE1">
        <w:rPr>
          <w:rFonts w:ascii="Times New Roman" w:hAnsi="Times New Roman"/>
          <w:sz w:val="24"/>
          <w:szCs w:val="24"/>
        </w:rPr>
        <w:t xml:space="preserve">ă declaraţie nu este conformă cu realitatea sunt pasibil de </w:t>
      </w:r>
      <w:r w:rsidRPr="008E6BE1">
        <w:rPr>
          <w:rFonts w:ascii="Times New Roman" w:eastAsia="Arial Narrow" w:hAnsi="Times New Roman"/>
          <w:sz w:val="24"/>
          <w:szCs w:val="24"/>
        </w:rPr>
        <w:t>înc</w:t>
      </w:r>
      <w:r w:rsidRPr="008E6BE1">
        <w:rPr>
          <w:rFonts w:ascii="Times New Roman" w:hAnsi="Times New Roman"/>
          <w:sz w:val="24"/>
          <w:szCs w:val="24"/>
        </w:rPr>
        <w:t xml:space="preserve">ălcarea prevederilor legislaţiei penale privind falsul </w:t>
      </w:r>
      <w:r w:rsidRPr="008E6BE1">
        <w:rPr>
          <w:rFonts w:ascii="Times New Roman" w:eastAsia="Arial Narrow" w:hAnsi="Times New Roman"/>
          <w:sz w:val="24"/>
          <w:szCs w:val="24"/>
        </w:rPr>
        <w:t>în declara</w:t>
      </w:r>
      <w:r w:rsidRPr="008E6BE1">
        <w:rPr>
          <w:rFonts w:ascii="Times New Roman" w:hAnsi="Times New Roman"/>
          <w:sz w:val="24"/>
          <w:szCs w:val="24"/>
        </w:rPr>
        <w:t>ţii.</w:t>
      </w:r>
    </w:p>
    <w:p w14:paraId="1375B6FD"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w:t>
      </w:r>
    </w:p>
    <w:p w14:paraId="25F9BFCF"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p>
    <w:p w14:paraId="79402F01"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r w:rsidRPr="008E6BE1">
        <w:rPr>
          <w:rFonts w:ascii="Times New Roman" w:eastAsia="Arial Narrow" w:hAnsi="Times New Roman"/>
          <w:sz w:val="24"/>
          <w:szCs w:val="24"/>
        </w:rPr>
        <w:t>Data complet</w:t>
      </w:r>
      <w:r w:rsidRPr="008E6BE1">
        <w:rPr>
          <w:rFonts w:ascii="Times New Roman" w:hAnsi="Times New Roman"/>
          <w:sz w:val="24"/>
          <w:szCs w:val="24"/>
        </w:rPr>
        <w:t>ării ......................</w:t>
      </w:r>
    </w:p>
    <w:p w14:paraId="2E582C28"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07A2B880"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088CC24C"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1B068F24"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Operator economic,</w:t>
      </w:r>
    </w:p>
    <w:p w14:paraId="65AE0E06"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w:t>
      </w:r>
    </w:p>
    <w:p w14:paraId="615CF3FD"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r w:rsidRPr="008E6BE1">
        <w:rPr>
          <w:rFonts w:ascii="Times New Roman" w:eastAsia="Arial Narrow" w:hAnsi="Times New Roman"/>
          <w:sz w:val="24"/>
          <w:szCs w:val="24"/>
        </w:rPr>
        <w:t>(nume persoana autorizata )</w:t>
      </w:r>
    </w:p>
    <w:p w14:paraId="46091BC2"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18104531" w14:textId="77777777" w:rsidR="008E6BE1" w:rsidRDefault="008E6BE1" w:rsidP="000D4C84">
      <w:pPr>
        <w:pStyle w:val="Frspaiere1"/>
        <w:jc w:val="center"/>
        <w:rPr>
          <w:b/>
        </w:rPr>
      </w:pPr>
    </w:p>
    <w:sectPr w:rsidR="008E6BE1" w:rsidSect="00233A95">
      <w:footerReference w:type="default" r:id="rId9"/>
      <w:pgSz w:w="12240" w:h="15840" w:code="1"/>
      <w:pgMar w:top="108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9D839" w14:textId="77777777" w:rsidR="00C31EA7" w:rsidRDefault="00C31EA7" w:rsidP="004C7BBA">
      <w:pPr>
        <w:spacing w:after="0" w:line="240" w:lineRule="auto"/>
      </w:pPr>
      <w:r>
        <w:separator/>
      </w:r>
    </w:p>
  </w:endnote>
  <w:endnote w:type="continuationSeparator" w:id="0">
    <w:p w14:paraId="00DF6BC0" w14:textId="77777777" w:rsidR="00C31EA7" w:rsidRDefault="00C31EA7" w:rsidP="004C7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tima">
    <w:altName w:val="Arial"/>
    <w:charset w:val="EE"/>
    <w:family w:val="swiss"/>
    <w:pitch w:val="variable"/>
    <w:sig w:usb0="00000001"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535831"/>
      <w:docPartObj>
        <w:docPartGallery w:val="Page Numbers (Bottom of Page)"/>
        <w:docPartUnique/>
      </w:docPartObj>
    </w:sdtPr>
    <w:sdtContent>
      <w:p w14:paraId="4D255E61" w14:textId="1369FF89" w:rsidR="006D13C0" w:rsidRDefault="006D13C0">
        <w:pPr>
          <w:pStyle w:val="Footer"/>
          <w:jc w:val="center"/>
        </w:pPr>
        <w:r>
          <w:fldChar w:fldCharType="begin"/>
        </w:r>
        <w:r>
          <w:instrText>PAGE   \* MERGEFORMAT</w:instrText>
        </w:r>
        <w:r>
          <w:fldChar w:fldCharType="separate"/>
        </w:r>
        <w:r>
          <w:rPr>
            <w:lang w:val="ro-RO"/>
          </w:rPr>
          <w:t>2</w:t>
        </w:r>
        <w:r>
          <w:fldChar w:fldCharType="end"/>
        </w:r>
      </w:p>
    </w:sdtContent>
  </w:sdt>
  <w:p w14:paraId="5BD0E12C" w14:textId="77777777" w:rsidR="00EC45AE" w:rsidRDefault="00EC45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41D39" w14:textId="77777777" w:rsidR="00C31EA7" w:rsidRDefault="00C31EA7" w:rsidP="004C7BBA">
      <w:pPr>
        <w:spacing w:after="0" w:line="240" w:lineRule="auto"/>
      </w:pPr>
      <w:r>
        <w:separator/>
      </w:r>
    </w:p>
  </w:footnote>
  <w:footnote w:type="continuationSeparator" w:id="0">
    <w:p w14:paraId="7DCAFE5C" w14:textId="77777777" w:rsidR="00C31EA7" w:rsidRDefault="00C31EA7" w:rsidP="004C7BBA">
      <w:pPr>
        <w:spacing w:after="0" w:line="240" w:lineRule="auto"/>
      </w:pPr>
      <w:r>
        <w:continuationSeparator/>
      </w:r>
    </w:p>
  </w:footnote>
  <w:footnote w:id="1">
    <w:p w14:paraId="549F7E12" w14:textId="77777777" w:rsidR="00143213" w:rsidRPr="0089538C" w:rsidRDefault="00143213" w:rsidP="00143213">
      <w:pPr>
        <w:jc w:val="both"/>
        <w:rPr>
          <w:rFonts w:ascii="Georgia" w:hAnsi="Georgia"/>
          <w:i/>
          <w:sz w:val="20"/>
          <w:szCs w:val="20"/>
        </w:rPr>
      </w:pPr>
      <w:r w:rsidRPr="0089538C">
        <w:rPr>
          <w:rStyle w:val="FootnoteReference"/>
          <w:rFonts w:ascii="Georgia" w:hAnsi="Georgia"/>
          <w:i/>
          <w:sz w:val="20"/>
          <w:szCs w:val="20"/>
        </w:rPr>
        <w:t>*)</w:t>
      </w:r>
      <w:r w:rsidRPr="0089538C">
        <w:rPr>
          <w:rFonts w:ascii="Georgia" w:hAnsi="Georgia"/>
          <w:i/>
          <w:sz w:val="20"/>
          <w:szCs w:val="20"/>
        </w:rPr>
        <w:t xml:space="preserve"> Se precizează calitatea în care a participat la îndeplinirea contractului, care poate fi de: contractant unic sau contractant conducător (lider de asociaţie); contractant asociat; subcontractant.</w:t>
      </w:r>
    </w:p>
  </w:footnote>
  <w:footnote w:id="2">
    <w:p w14:paraId="05B44F50" w14:textId="77777777" w:rsidR="00143213" w:rsidRPr="0089538C" w:rsidRDefault="00143213" w:rsidP="00143213">
      <w:pPr>
        <w:pStyle w:val="FootnoteText"/>
        <w:rPr>
          <w:rFonts w:ascii="Georgia" w:hAnsi="Georgia"/>
          <w:i/>
        </w:rPr>
      </w:pPr>
      <w:r w:rsidRPr="0089538C">
        <w:rPr>
          <w:rStyle w:val="FootnoteReference"/>
          <w:rFonts w:ascii="Georgia" w:eastAsia="OpenSymbol" w:hAnsi="Georgia"/>
          <w:i/>
        </w:rPr>
        <w:t>**)</w:t>
      </w:r>
      <w:r w:rsidRPr="0089538C">
        <w:rPr>
          <w:rFonts w:ascii="Georgia" w:hAnsi="Georgia"/>
          <w:i/>
        </w:rPr>
        <w:t xml:space="preserve"> Se va preciza data de începere şi de finalizare a lucrărilor.</w:t>
      </w:r>
    </w:p>
    <w:p w14:paraId="715355AC" w14:textId="77777777" w:rsidR="00143213" w:rsidRPr="00040E15" w:rsidRDefault="00143213" w:rsidP="00143213">
      <w:pPr>
        <w:pStyle w:val="FootnoteText"/>
        <w:rPr>
          <w:sz w:val="24"/>
          <w:szCs w:val="2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1152"/>
        </w:tabs>
        <w:ind w:left="1152" w:hanging="432"/>
      </w:pPr>
    </w:lvl>
  </w:abstractNum>
  <w:abstractNum w:abstractNumId="1" w15:restartNumberingAfterBreak="0">
    <w:nsid w:val="00000003"/>
    <w:multiLevelType w:val="singleLevel"/>
    <w:tmpl w:val="00000003"/>
    <w:name w:val="WW8Num4"/>
    <w:lvl w:ilvl="0">
      <w:start w:val="2"/>
      <w:numFmt w:val="bullet"/>
      <w:lvlText w:val="-"/>
      <w:lvlJc w:val="left"/>
      <w:pPr>
        <w:tabs>
          <w:tab w:val="num" w:pos="720"/>
        </w:tabs>
        <w:ind w:left="720" w:hanging="360"/>
      </w:pPr>
      <w:rPr>
        <w:rFonts w:ascii="Arial" w:hAnsi="Arial" w:cs="Arial"/>
      </w:rPr>
    </w:lvl>
  </w:abstractNum>
  <w:abstractNum w:abstractNumId="2" w15:restartNumberingAfterBreak="0">
    <w:nsid w:val="00000004"/>
    <w:multiLevelType w:val="singleLevel"/>
    <w:tmpl w:val="00000004"/>
    <w:name w:val="WW8Num5"/>
    <w:lvl w:ilvl="0">
      <w:start w:val="1"/>
      <w:numFmt w:val="decimal"/>
      <w:lvlText w:val="%1."/>
      <w:lvlJc w:val="left"/>
      <w:pPr>
        <w:tabs>
          <w:tab w:val="num" w:pos="720"/>
        </w:tabs>
        <w:ind w:left="720" w:hanging="360"/>
      </w:pPr>
    </w:lvl>
  </w:abstractNum>
  <w:abstractNum w:abstractNumId="3" w15:restartNumberingAfterBreak="0">
    <w:nsid w:val="00000005"/>
    <w:multiLevelType w:val="multilevel"/>
    <w:tmpl w:val="00000005"/>
    <w:name w:val="WW8Num6"/>
    <w:lvl w:ilvl="0">
      <w:start w:val="1"/>
      <w:numFmt w:val="upperRoman"/>
      <w:lvlText w:val="%1."/>
      <w:lvlJc w:val="left"/>
      <w:pPr>
        <w:tabs>
          <w:tab w:val="num" w:pos="0"/>
        </w:tabs>
        <w:ind w:left="360" w:hanging="360"/>
      </w:pPr>
      <w:rPr>
        <w:rFonts w:ascii="Arial" w:eastAsia="Times New Roman" w:hAnsi="Arial" w:cs="Arial"/>
      </w:rPr>
    </w:lvl>
    <w:lvl w:ilvl="1">
      <w:start w:val="1"/>
      <w:numFmt w:val="upperLetter"/>
      <w:lvlText w:val="%2."/>
      <w:lvlJc w:val="left"/>
      <w:pPr>
        <w:tabs>
          <w:tab w:val="num" w:pos="0"/>
        </w:tabs>
        <w:ind w:left="720" w:hanging="360"/>
      </w:pPr>
      <w:rPr>
        <w:rFonts w:ascii="Arial" w:eastAsia="Times New Roman" w:hAnsi="Arial" w:cs="Arial"/>
      </w:rPr>
    </w:lvl>
    <w:lvl w:ilvl="2">
      <w:start w:val="1"/>
      <w:numFmt w:val="decimal"/>
      <w:lvlText w:val="%3."/>
      <w:lvlJc w:val="left"/>
      <w:pPr>
        <w:tabs>
          <w:tab w:val="num" w:pos="0"/>
        </w:tabs>
        <w:ind w:left="1080" w:hanging="360"/>
      </w:pPr>
      <w:rPr>
        <w:rFonts w:ascii="Arial" w:eastAsia="Times New Roman" w:hAnsi="Arial" w:cs="Arial"/>
      </w:rPr>
    </w:lvl>
    <w:lvl w:ilvl="3">
      <w:start w:val="1"/>
      <w:numFmt w:val="lowerLetter"/>
      <w:lvlText w:val="%4."/>
      <w:lvlJc w:val="left"/>
      <w:pPr>
        <w:tabs>
          <w:tab w:val="num" w:pos="0"/>
        </w:tabs>
        <w:ind w:left="1440" w:hanging="360"/>
      </w:pPr>
      <w:rPr>
        <w:rFonts w:ascii="Arial" w:eastAsia="Times New Roman" w:hAnsi="Arial" w:cs="Arial"/>
      </w:rPr>
    </w:lvl>
    <w:lvl w:ilvl="4">
      <w:start w:val="1"/>
      <w:numFmt w:val="lowerRoman"/>
      <w:lvlText w:val="%5."/>
      <w:lvlJc w:val="left"/>
      <w:pPr>
        <w:tabs>
          <w:tab w:val="num" w:pos="0"/>
        </w:tabs>
        <w:ind w:left="1800" w:hanging="360"/>
      </w:pPr>
      <w:rPr>
        <w:rFonts w:ascii="Arial" w:eastAsia="Times New Roman" w:hAnsi="Arial" w:cs="Arial"/>
      </w:rPr>
    </w:lvl>
    <w:lvl w:ilvl="5">
      <w:start w:val="1"/>
      <w:numFmt w:val="decimal"/>
      <w:lvlText w:val="%6)"/>
      <w:lvlJc w:val="left"/>
      <w:pPr>
        <w:tabs>
          <w:tab w:val="num" w:pos="0"/>
        </w:tabs>
        <w:ind w:left="2160" w:hanging="360"/>
      </w:pPr>
      <w:rPr>
        <w:rFonts w:ascii="Arial" w:eastAsia="Times New Roman" w:hAnsi="Arial" w:cs="Arial"/>
      </w:rPr>
    </w:lvl>
    <w:lvl w:ilvl="6">
      <w:start w:val="1"/>
      <w:numFmt w:val="lowerLetter"/>
      <w:lvlText w:val="%7)"/>
      <w:lvlJc w:val="left"/>
      <w:pPr>
        <w:tabs>
          <w:tab w:val="num" w:pos="0"/>
        </w:tabs>
        <w:ind w:left="2520" w:hanging="360"/>
      </w:pPr>
      <w:rPr>
        <w:rFonts w:ascii="Arial" w:eastAsia="Times New Roman" w:hAnsi="Arial" w:cs="Arial"/>
      </w:rPr>
    </w:lvl>
    <w:lvl w:ilvl="7">
      <w:start w:val="1"/>
      <w:numFmt w:val="lowerRoman"/>
      <w:lvlText w:val="%8)"/>
      <w:lvlJc w:val="left"/>
      <w:pPr>
        <w:tabs>
          <w:tab w:val="num" w:pos="0"/>
        </w:tabs>
        <w:ind w:left="2880" w:hanging="360"/>
      </w:pPr>
      <w:rPr>
        <w:rFonts w:ascii="Arial" w:eastAsia="Times New Roman" w:hAnsi="Arial" w:cs="Arial"/>
      </w:rPr>
    </w:lvl>
    <w:lvl w:ilvl="8">
      <w:start w:val="1"/>
      <w:numFmt w:val="decimal"/>
      <w:lvlText w:val="(%9)"/>
      <w:lvlJc w:val="left"/>
      <w:pPr>
        <w:tabs>
          <w:tab w:val="num" w:pos="0"/>
        </w:tabs>
        <w:ind w:left="3240" w:hanging="360"/>
      </w:pPr>
      <w:rPr>
        <w:rFonts w:ascii="Arial" w:eastAsia="Times New Roman" w:hAnsi="Arial" w:cs="Arial"/>
      </w:rPr>
    </w:lvl>
  </w:abstractNum>
  <w:abstractNum w:abstractNumId="4" w15:restartNumberingAfterBreak="0">
    <w:nsid w:val="00000007"/>
    <w:multiLevelType w:val="singleLevel"/>
    <w:tmpl w:val="00000007"/>
    <w:name w:val="WW8Num8"/>
    <w:lvl w:ilvl="0">
      <w:start w:val="1"/>
      <w:numFmt w:val="bullet"/>
      <w:lvlText w:val=""/>
      <w:lvlJc w:val="left"/>
      <w:pPr>
        <w:tabs>
          <w:tab w:val="num" w:pos="2955"/>
        </w:tabs>
        <w:ind w:left="2935" w:hanging="340"/>
      </w:pPr>
      <w:rPr>
        <w:rFonts w:ascii="Symbol" w:hAnsi="Symbol"/>
        <w:sz w:val="20"/>
      </w:rPr>
    </w:lvl>
  </w:abstractNum>
  <w:abstractNum w:abstractNumId="5" w15:restartNumberingAfterBreak="0">
    <w:nsid w:val="00000008"/>
    <w:multiLevelType w:val="multilevel"/>
    <w:tmpl w:val="00000008"/>
    <w:name w:val="WW8Num9"/>
    <w:lvl w:ilvl="0">
      <w:start w:val="1"/>
      <w:numFmt w:val="upperRoman"/>
      <w:lvlText w:val="%1."/>
      <w:lvlJc w:val="left"/>
      <w:pPr>
        <w:tabs>
          <w:tab w:val="num" w:pos="0"/>
        </w:tabs>
        <w:ind w:left="360" w:hanging="360"/>
      </w:pPr>
      <w:rPr>
        <w:rFonts w:ascii="Times New Roman" w:hAnsi="Times New Roman"/>
        <w:sz w:val="20"/>
      </w:rPr>
    </w:lvl>
    <w:lvl w:ilvl="1">
      <w:start w:val="1"/>
      <w:numFmt w:val="upperLetter"/>
      <w:lvlText w:val="%2."/>
      <w:lvlJc w:val="left"/>
      <w:pPr>
        <w:tabs>
          <w:tab w:val="num" w:pos="0"/>
        </w:tabs>
        <w:ind w:left="720" w:hanging="360"/>
      </w:pPr>
      <w:rPr>
        <w:rFonts w:ascii="Times New Roman" w:hAnsi="Times New Roman"/>
        <w:sz w:val="20"/>
      </w:rPr>
    </w:lvl>
    <w:lvl w:ilvl="2">
      <w:start w:val="1"/>
      <w:numFmt w:val="decimal"/>
      <w:lvlText w:val="%3."/>
      <w:lvlJc w:val="left"/>
      <w:pPr>
        <w:tabs>
          <w:tab w:val="num" w:pos="0"/>
        </w:tabs>
        <w:ind w:left="1080" w:hanging="360"/>
      </w:pPr>
      <w:rPr>
        <w:rFonts w:ascii="Times New Roman" w:hAnsi="Times New Roman"/>
        <w:sz w:val="20"/>
      </w:rPr>
    </w:lvl>
    <w:lvl w:ilvl="3">
      <w:start w:val="1"/>
      <w:numFmt w:val="lowerLetter"/>
      <w:lvlText w:val="%4."/>
      <w:lvlJc w:val="left"/>
      <w:pPr>
        <w:tabs>
          <w:tab w:val="num" w:pos="0"/>
        </w:tabs>
        <w:ind w:left="1440" w:hanging="360"/>
      </w:pPr>
      <w:rPr>
        <w:rFonts w:ascii="Times New Roman" w:hAnsi="Times New Roman"/>
        <w:sz w:val="20"/>
      </w:rPr>
    </w:lvl>
    <w:lvl w:ilvl="4">
      <w:start w:val="1"/>
      <w:numFmt w:val="lowerRoman"/>
      <w:lvlText w:val="%5."/>
      <w:lvlJc w:val="left"/>
      <w:pPr>
        <w:tabs>
          <w:tab w:val="num" w:pos="0"/>
        </w:tabs>
        <w:ind w:left="1800" w:hanging="360"/>
      </w:pPr>
      <w:rPr>
        <w:rFonts w:ascii="Times New Roman" w:hAnsi="Times New Roman"/>
        <w:sz w:val="20"/>
      </w:rPr>
    </w:lvl>
    <w:lvl w:ilvl="5">
      <w:start w:val="1"/>
      <w:numFmt w:val="decimal"/>
      <w:lvlText w:val="%6)"/>
      <w:lvlJc w:val="left"/>
      <w:pPr>
        <w:tabs>
          <w:tab w:val="num" w:pos="0"/>
        </w:tabs>
        <w:ind w:left="2160" w:hanging="360"/>
      </w:pPr>
      <w:rPr>
        <w:rFonts w:ascii="Times New Roman" w:hAnsi="Times New Roman"/>
        <w:sz w:val="20"/>
      </w:rPr>
    </w:lvl>
    <w:lvl w:ilvl="6">
      <w:start w:val="1"/>
      <w:numFmt w:val="lowerLetter"/>
      <w:lvlText w:val="%7)"/>
      <w:lvlJc w:val="left"/>
      <w:pPr>
        <w:tabs>
          <w:tab w:val="num" w:pos="0"/>
        </w:tabs>
        <w:ind w:left="2520" w:hanging="360"/>
      </w:pPr>
      <w:rPr>
        <w:rFonts w:ascii="Times New Roman" w:hAnsi="Times New Roman"/>
        <w:sz w:val="20"/>
      </w:rPr>
    </w:lvl>
    <w:lvl w:ilvl="7">
      <w:start w:val="1"/>
      <w:numFmt w:val="lowerRoman"/>
      <w:lvlText w:val="%8)"/>
      <w:lvlJc w:val="left"/>
      <w:pPr>
        <w:tabs>
          <w:tab w:val="num" w:pos="0"/>
        </w:tabs>
        <w:ind w:left="1353" w:hanging="360"/>
      </w:pPr>
      <w:rPr>
        <w:rFonts w:ascii="Times New Roman" w:hAnsi="Times New Roman"/>
        <w:sz w:val="20"/>
      </w:rPr>
    </w:lvl>
    <w:lvl w:ilvl="8">
      <w:start w:val="1"/>
      <w:numFmt w:val="decimal"/>
      <w:lvlText w:val="(%9)"/>
      <w:lvlJc w:val="left"/>
      <w:pPr>
        <w:tabs>
          <w:tab w:val="num" w:pos="0"/>
        </w:tabs>
        <w:ind w:left="3240" w:hanging="360"/>
      </w:pPr>
      <w:rPr>
        <w:rFonts w:ascii="Times New Roman" w:hAnsi="Times New Roman"/>
        <w:sz w:val="20"/>
      </w:rPr>
    </w:lvl>
  </w:abstractNum>
  <w:abstractNum w:abstractNumId="6" w15:restartNumberingAfterBreak="0">
    <w:nsid w:val="00000009"/>
    <w:multiLevelType w:val="singleLevel"/>
    <w:tmpl w:val="00000009"/>
    <w:name w:val="WW8Num10"/>
    <w:lvl w:ilvl="0">
      <w:start w:val="3"/>
      <w:numFmt w:val="bullet"/>
      <w:lvlText w:val="-"/>
      <w:lvlJc w:val="left"/>
      <w:pPr>
        <w:tabs>
          <w:tab w:val="num" w:pos="360"/>
        </w:tabs>
        <w:ind w:left="360" w:hanging="360"/>
      </w:pPr>
      <w:rPr>
        <w:rFonts w:ascii="OpenSymbol" w:hAnsi="OpenSymbol"/>
      </w:rPr>
    </w:lvl>
  </w:abstractNum>
  <w:abstractNum w:abstractNumId="7" w15:restartNumberingAfterBreak="0">
    <w:nsid w:val="0000000A"/>
    <w:multiLevelType w:val="singleLevel"/>
    <w:tmpl w:val="0000000A"/>
    <w:name w:val="WW8Num11"/>
    <w:lvl w:ilvl="0">
      <w:start w:val="1"/>
      <w:numFmt w:val="bullet"/>
      <w:lvlText w:val="-"/>
      <w:lvlJc w:val="left"/>
      <w:pPr>
        <w:tabs>
          <w:tab w:val="num" w:pos="3570"/>
        </w:tabs>
        <w:ind w:left="3570" w:hanging="360"/>
      </w:pPr>
      <w:rPr>
        <w:rFonts w:ascii="Times New Roman" w:hAnsi="Times New Roman"/>
        <w:sz w:val="18"/>
      </w:rPr>
    </w:lvl>
  </w:abstractNum>
  <w:abstractNum w:abstractNumId="8" w15:restartNumberingAfterBreak="0">
    <w:nsid w:val="0000000C"/>
    <w:multiLevelType w:val="singleLevel"/>
    <w:tmpl w:val="0000000C"/>
    <w:name w:val="WW8Num13"/>
    <w:lvl w:ilvl="0">
      <w:start w:val="1"/>
      <w:numFmt w:val="lowerLetter"/>
      <w:lvlText w:val="%1)"/>
      <w:lvlJc w:val="left"/>
      <w:pPr>
        <w:tabs>
          <w:tab w:val="num" w:pos="720"/>
        </w:tabs>
        <w:ind w:left="720" w:hanging="360"/>
      </w:pPr>
      <w:rPr>
        <w:i w:val="0"/>
      </w:rPr>
    </w:lvl>
  </w:abstractNum>
  <w:abstractNum w:abstractNumId="9" w15:restartNumberingAfterBreak="0">
    <w:nsid w:val="0000000D"/>
    <w:multiLevelType w:val="multilevel"/>
    <w:tmpl w:val="0000000D"/>
    <w:name w:val="WW8Num14"/>
    <w:lvl w:ilvl="0">
      <w:start w:val="1"/>
      <w:numFmt w:val="upperRoman"/>
      <w:lvlText w:val="%1."/>
      <w:lvlJc w:val="left"/>
      <w:pPr>
        <w:tabs>
          <w:tab w:val="num" w:pos="0"/>
        </w:tabs>
        <w:ind w:left="360" w:hanging="360"/>
      </w:pPr>
      <w:rPr>
        <w:b/>
        <w:sz w:val="20"/>
      </w:rPr>
    </w:lvl>
    <w:lvl w:ilvl="1">
      <w:start w:val="1"/>
      <w:numFmt w:val="upperLetter"/>
      <w:lvlText w:val="%2."/>
      <w:lvlJc w:val="left"/>
      <w:pPr>
        <w:tabs>
          <w:tab w:val="num" w:pos="0"/>
        </w:tabs>
        <w:ind w:left="720" w:hanging="360"/>
      </w:pPr>
      <w:rPr>
        <w:b/>
        <w:sz w:val="20"/>
      </w:rPr>
    </w:lvl>
    <w:lvl w:ilvl="2">
      <w:start w:val="1"/>
      <w:numFmt w:val="decimal"/>
      <w:lvlText w:val="%3."/>
      <w:lvlJc w:val="left"/>
      <w:pPr>
        <w:tabs>
          <w:tab w:val="num" w:pos="0"/>
        </w:tabs>
        <w:ind w:left="1080" w:hanging="360"/>
      </w:pPr>
      <w:rPr>
        <w:b/>
        <w:sz w:val="20"/>
      </w:rPr>
    </w:lvl>
    <w:lvl w:ilvl="3">
      <w:start w:val="1"/>
      <w:numFmt w:val="lowerLetter"/>
      <w:lvlText w:val="%4."/>
      <w:lvlJc w:val="left"/>
      <w:pPr>
        <w:tabs>
          <w:tab w:val="num" w:pos="0"/>
        </w:tabs>
        <w:ind w:left="1440" w:hanging="360"/>
      </w:pPr>
      <w:rPr>
        <w:b/>
        <w:sz w:val="20"/>
      </w:rPr>
    </w:lvl>
    <w:lvl w:ilvl="4">
      <w:start w:val="1"/>
      <w:numFmt w:val="lowerRoman"/>
      <w:lvlText w:val="%5."/>
      <w:lvlJc w:val="left"/>
      <w:pPr>
        <w:tabs>
          <w:tab w:val="num" w:pos="0"/>
        </w:tabs>
        <w:ind w:left="1800" w:hanging="360"/>
      </w:pPr>
      <w:rPr>
        <w:b/>
        <w:sz w:val="20"/>
      </w:rPr>
    </w:lvl>
    <w:lvl w:ilvl="5">
      <w:start w:val="1"/>
      <w:numFmt w:val="decimal"/>
      <w:lvlText w:val="%6)"/>
      <w:lvlJc w:val="left"/>
      <w:pPr>
        <w:tabs>
          <w:tab w:val="num" w:pos="0"/>
        </w:tabs>
        <w:ind w:left="2160" w:hanging="360"/>
      </w:pPr>
      <w:rPr>
        <w:b/>
        <w:sz w:val="20"/>
      </w:rPr>
    </w:lvl>
    <w:lvl w:ilvl="6">
      <w:start w:val="1"/>
      <w:numFmt w:val="lowerLetter"/>
      <w:lvlText w:val="%7)"/>
      <w:lvlJc w:val="left"/>
      <w:pPr>
        <w:tabs>
          <w:tab w:val="num" w:pos="0"/>
        </w:tabs>
        <w:ind w:left="2520" w:hanging="360"/>
      </w:pPr>
      <w:rPr>
        <w:b/>
        <w:sz w:val="20"/>
      </w:rPr>
    </w:lvl>
    <w:lvl w:ilvl="7">
      <w:start w:val="1"/>
      <w:numFmt w:val="lowerRoman"/>
      <w:lvlText w:val="%8)"/>
      <w:lvlJc w:val="left"/>
      <w:pPr>
        <w:tabs>
          <w:tab w:val="num" w:pos="0"/>
        </w:tabs>
        <w:ind w:left="2880" w:hanging="360"/>
      </w:pPr>
      <w:rPr>
        <w:b/>
        <w:sz w:val="20"/>
      </w:rPr>
    </w:lvl>
    <w:lvl w:ilvl="8">
      <w:start w:val="1"/>
      <w:numFmt w:val="decimal"/>
      <w:lvlText w:val="(%9)"/>
      <w:lvlJc w:val="left"/>
      <w:pPr>
        <w:tabs>
          <w:tab w:val="num" w:pos="0"/>
        </w:tabs>
        <w:ind w:left="3240" w:hanging="360"/>
      </w:pPr>
      <w:rPr>
        <w:b/>
        <w:sz w:val="20"/>
      </w:rPr>
    </w:lvl>
  </w:abstractNum>
  <w:abstractNum w:abstractNumId="10" w15:restartNumberingAfterBreak="0">
    <w:nsid w:val="0000000E"/>
    <w:multiLevelType w:val="singleLevel"/>
    <w:tmpl w:val="0000000E"/>
    <w:name w:val="WW8Num15"/>
    <w:lvl w:ilvl="0">
      <w:start w:val="1"/>
      <w:numFmt w:val="lowerLetter"/>
      <w:lvlText w:val="%1)"/>
      <w:lvlJc w:val="left"/>
      <w:pPr>
        <w:tabs>
          <w:tab w:val="num" w:pos="644"/>
        </w:tabs>
        <w:ind w:left="644" w:hanging="360"/>
      </w:pPr>
    </w:lvl>
  </w:abstractNum>
  <w:abstractNum w:abstractNumId="11" w15:restartNumberingAfterBreak="0">
    <w:nsid w:val="0000000F"/>
    <w:multiLevelType w:val="multilevel"/>
    <w:tmpl w:val="0000000F"/>
    <w:name w:val="WW8Num16"/>
    <w:lvl w:ilvl="0">
      <w:start w:val="1"/>
      <w:numFmt w:val="upperRoman"/>
      <w:lvlText w:val="%1."/>
      <w:lvlJc w:val="left"/>
      <w:pPr>
        <w:tabs>
          <w:tab w:val="num" w:pos="0"/>
        </w:tabs>
        <w:ind w:left="360" w:hanging="360"/>
      </w:pPr>
      <w:rPr>
        <w:rFonts w:ascii="Times New Roman" w:hAnsi="Times New Roman"/>
        <w:sz w:val="20"/>
      </w:rPr>
    </w:lvl>
    <w:lvl w:ilvl="1">
      <w:start w:val="1"/>
      <w:numFmt w:val="upperLetter"/>
      <w:lvlText w:val="%2."/>
      <w:lvlJc w:val="left"/>
      <w:pPr>
        <w:tabs>
          <w:tab w:val="num" w:pos="0"/>
        </w:tabs>
        <w:ind w:left="720" w:hanging="360"/>
      </w:pPr>
      <w:rPr>
        <w:rFonts w:ascii="Times New Roman" w:hAnsi="Times New Roman"/>
        <w:sz w:val="20"/>
      </w:rPr>
    </w:lvl>
    <w:lvl w:ilvl="2">
      <w:start w:val="1"/>
      <w:numFmt w:val="decimal"/>
      <w:lvlText w:val="%3."/>
      <w:lvlJc w:val="left"/>
      <w:pPr>
        <w:tabs>
          <w:tab w:val="num" w:pos="0"/>
        </w:tabs>
        <w:ind w:left="1080" w:hanging="360"/>
      </w:pPr>
      <w:rPr>
        <w:rFonts w:ascii="Times New Roman" w:hAnsi="Times New Roman"/>
        <w:sz w:val="20"/>
      </w:rPr>
    </w:lvl>
    <w:lvl w:ilvl="3">
      <w:start w:val="1"/>
      <w:numFmt w:val="lowerLetter"/>
      <w:lvlText w:val="%4."/>
      <w:lvlJc w:val="left"/>
      <w:pPr>
        <w:tabs>
          <w:tab w:val="num" w:pos="0"/>
        </w:tabs>
        <w:ind w:left="1440" w:hanging="360"/>
      </w:pPr>
      <w:rPr>
        <w:rFonts w:ascii="Times New Roman" w:hAnsi="Times New Roman"/>
        <w:sz w:val="20"/>
      </w:rPr>
    </w:lvl>
    <w:lvl w:ilvl="4">
      <w:start w:val="1"/>
      <w:numFmt w:val="lowerRoman"/>
      <w:lvlText w:val="%5."/>
      <w:lvlJc w:val="left"/>
      <w:pPr>
        <w:tabs>
          <w:tab w:val="num" w:pos="0"/>
        </w:tabs>
        <w:ind w:left="1800" w:hanging="360"/>
      </w:pPr>
      <w:rPr>
        <w:rFonts w:ascii="Times New Roman" w:hAnsi="Times New Roman"/>
        <w:sz w:val="20"/>
      </w:rPr>
    </w:lvl>
    <w:lvl w:ilvl="5">
      <w:start w:val="1"/>
      <w:numFmt w:val="decimal"/>
      <w:lvlText w:val="%6)"/>
      <w:lvlJc w:val="left"/>
      <w:pPr>
        <w:tabs>
          <w:tab w:val="num" w:pos="0"/>
        </w:tabs>
        <w:ind w:left="2160" w:hanging="360"/>
      </w:pPr>
      <w:rPr>
        <w:rFonts w:ascii="Times New Roman" w:hAnsi="Times New Roman"/>
        <w:sz w:val="20"/>
      </w:rPr>
    </w:lvl>
    <w:lvl w:ilvl="6">
      <w:start w:val="1"/>
      <w:numFmt w:val="lowerLetter"/>
      <w:lvlText w:val="%7)"/>
      <w:lvlJc w:val="left"/>
      <w:pPr>
        <w:tabs>
          <w:tab w:val="num" w:pos="0"/>
        </w:tabs>
        <w:ind w:left="2520" w:hanging="360"/>
      </w:pPr>
      <w:rPr>
        <w:rFonts w:ascii="Times New Roman" w:hAnsi="Times New Roman"/>
        <w:sz w:val="20"/>
      </w:rPr>
    </w:lvl>
    <w:lvl w:ilvl="7">
      <w:start w:val="1"/>
      <w:numFmt w:val="lowerRoman"/>
      <w:lvlText w:val="%8)"/>
      <w:lvlJc w:val="left"/>
      <w:pPr>
        <w:tabs>
          <w:tab w:val="num" w:pos="0"/>
        </w:tabs>
        <w:ind w:left="1778" w:hanging="360"/>
      </w:pPr>
      <w:rPr>
        <w:rFonts w:ascii="Times New Roman" w:hAnsi="Times New Roman"/>
        <w:sz w:val="20"/>
      </w:rPr>
    </w:lvl>
    <w:lvl w:ilvl="8">
      <w:start w:val="1"/>
      <w:numFmt w:val="decimal"/>
      <w:lvlText w:val="(%9)"/>
      <w:lvlJc w:val="left"/>
      <w:pPr>
        <w:tabs>
          <w:tab w:val="num" w:pos="0"/>
        </w:tabs>
        <w:ind w:left="3240" w:hanging="360"/>
      </w:pPr>
      <w:rPr>
        <w:rFonts w:ascii="Times New Roman" w:hAnsi="Times New Roman"/>
        <w:sz w:val="20"/>
      </w:rPr>
    </w:lvl>
  </w:abstractNum>
  <w:abstractNum w:abstractNumId="12" w15:restartNumberingAfterBreak="0">
    <w:nsid w:val="00000010"/>
    <w:multiLevelType w:val="singleLevel"/>
    <w:tmpl w:val="00000010"/>
    <w:name w:val="WW8Num17"/>
    <w:lvl w:ilvl="0">
      <w:start w:val="1"/>
      <w:numFmt w:val="decimal"/>
      <w:lvlText w:val="%1."/>
      <w:lvlJc w:val="left"/>
      <w:pPr>
        <w:tabs>
          <w:tab w:val="num" w:pos="720"/>
        </w:tabs>
        <w:ind w:left="720" w:hanging="360"/>
      </w:pPr>
    </w:lvl>
  </w:abstractNum>
  <w:abstractNum w:abstractNumId="13" w15:restartNumberingAfterBreak="0">
    <w:nsid w:val="00000011"/>
    <w:multiLevelType w:val="multilevel"/>
    <w:tmpl w:val="00000011"/>
    <w:name w:val="WW8Num18"/>
    <w:lvl w:ilvl="0">
      <w:start w:val="1"/>
      <w:numFmt w:val="upperRoman"/>
      <w:lvlText w:val="%1."/>
      <w:lvlJc w:val="left"/>
      <w:pPr>
        <w:tabs>
          <w:tab w:val="num" w:pos="0"/>
        </w:tabs>
        <w:ind w:left="360" w:hanging="360"/>
      </w:pPr>
      <w:rPr>
        <w:i w:val="0"/>
      </w:rPr>
    </w:lvl>
    <w:lvl w:ilvl="1">
      <w:start w:val="1"/>
      <w:numFmt w:val="upperLetter"/>
      <w:lvlText w:val="%2."/>
      <w:lvlJc w:val="left"/>
      <w:pPr>
        <w:tabs>
          <w:tab w:val="num" w:pos="0"/>
        </w:tabs>
        <w:ind w:left="720" w:hanging="360"/>
      </w:pPr>
      <w:rPr>
        <w:i w:val="0"/>
      </w:rPr>
    </w:lvl>
    <w:lvl w:ilvl="2">
      <w:start w:val="1"/>
      <w:numFmt w:val="decimal"/>
      <w:lvlText w:val="%3."/>
      <w:lvlJc w:val="left"/>
      <w:pPr>
        <w:tabs>
          <w:tab w:val="num" w:pos="0"/>
        </w:tabs>
        <w:ind w:left="1080" w:hanging="360"/>
      </w:pPr>
      <w:rPr>
        <w:i w:val="0"/>
      </w:rPr>
    </w:lvl>
    <w:lvl w:ilvl="3">
      <w:start w:val="1"/>
      <w:numFmt w:val="lowerLetter"/>
      <w:lvlText w:val="%4."/>
      <w:lvlJc w:val="left"/>
      <w:pPr>
        <w:tabs>
          <w:tab w:val="num" w:pos="0"/>
        </w:tabs>
        <w:ind w:left="1440" w:hanging="360"/>
      </w:pPr>
      <w:rPr>
        <w:i w:val="0"/>
      </w:rPr>
    </w:lvl>
    <w:lvl w:ilvl="4">
      <w:start w:val="1"/>
      <w:numFmt w:val="lowerRoman"/>
      <w:lvlText w:val="%5."/>
      <w:lvlJc w:val="left"/>
      <w:pPr>
        <w:tabs>
          <w:tab w:val="num" w:pos="0"/>
        </w:tabs>
        <w:ind w:left="1800" w:hanging="360"/>
      </w:pPr>
      <w:rPr>
        <w:i w:val="0"/>
      </w:rPr>
    </w:lvl>
    <w:lvl w:ilvl="5">
      <w:start w:val="1"/>
      <w:numFmt w:val="decimal"/>
      <w:lvlText w:val="%6)"/>
      <w:lvlJc w:val="left"/>
      <w:pPr>
        <w:tabs>
          <w:tab w:val="num" w:pos="0"/>
        </w:tabs>
        <w:ind w:left="2160" w:hanging="360"/>
      </w:pPr>
      <w:rPr>
        <w:i w:val="0"/>
      </w:rPr>
    </w:lvl>
    <w:lvl w:ilvl="6">
      <w:start w:val="1"/>
      <w:numFmt w:val="lowerLetter"/>
      <w:lvlText w:val="%7)"/>
      <w:lvlJc w:val="left"/>
      <w:pPr>
        <w:tabs>
          <w:tab w:val="num" w:pos="0"/>
        </w:tabs>
        <w:ind w:left="1353" w:hanging="360"/>
      </w:pPr>
      <w:rPr>
        <w:i w:val="0"/>
      </w:rPr>
    </w:lvl>
    <w:lvl w:ilvl="7">
      <w:start w:val="1"/>
      <w:numFmt w:val="lowerRoman"/>
      <w:lvlText w:val="%8)"/>
      <w:lvlJc w:val="left"/>
      <w:pPr>
        <w:tabs>
          <w:tab w:val="num" w:pos="0"/>
        </w:tabs>
        <w:ind w:left="1353" w:hanging="360"/>
      </w:pPr>
      <w:rPr>
        <w:i w:val="0"/>
      </w:rPr>
    </w:lvl>
    <w:lvl w:ilvl="8">
      <w:start w:val="1"/>
      <w:numFmt w:val="decimal"/>
      <w:lvlText w:val="(%9)"/>
      <w:lvlJc w:val="left"/>
      <w:pPr>
        <w:tabs>
          <w:tab w:val="num" w:pos="0"/>
        </w:tabs>
        <w:ind w:left="3240" w:hanging="360"/>
      </w:pPr>
      <w:rPr>
        <w:i w:val="0"/>
      </w:rPr>
    </w:lvl>
  </w:abstractNum>
  <w:abstractNum w:abstractNumId="14" w15:restartNumberingAfterBreak="0">
    <w:nsid w:val="00000013"/>
    <w:multiLevelType w:val="singleLevel"/>
    <w:tmpl w:val="ED54593C"/>
    <w:name w:val="WW8Num20"/>
    <w:lvl w:ilvl="0">
      <w:start w:val="1"/>
      <w:numFmt w:val="decimal"/>
      <w:lvlText w:val="%1."/>
      <w:lvlJc w:val="left"/>
      <w:pPr>
        <w:tabs>
          <w:tab w:val="num" w:pos="900"/>
        </w:tabs>
        <w:ind w:left="900" w:hanging="360"/>
      </w:pPr>
      <w:rPr>
        <w:rFonts w:ascii="Times New Roman" w:eastAsia="Calibri" w:hAnsi="Times New Roman" w:cs="Times New Roman"/>
      </w:rPr>
    </w:lvl>
  </w:abstractNum>
  <w:abstractNum w:abstractNumId="15" w15:restartNumberingAfterBreak="0">
    <w:nsid w:val="00000014"/>
    <w:multiLevelType w:val="multilevel"/>
    <w:tmpl w:val="00000014"/>
    <w:name w:val="WW8Num21"/>
    <w:lvl w:ilvl="0">
      <w:start w:val="1"/>
      <w:numFmt w:val="upperRoman"/>
      <w:lvlText w:val="%1."/>
      <w:lvlJc w:val="left"/>
      <w:pPr>
        <w:tabs>
          <w:tab w:val="num" w:pos="0"/>
        </w:tabs>
        <w:ind w:left="360" w:hanging="360"/>
      </w:pPr>
      <w:rPr>
        <w:rFonts w:ascii="Times New Roman" w:hAnsi="Times New Roman"/>
        <w:sz w:val="20"/>
      </w:rPr>
    </w:lvl>
    <w:lvl w:ilvl="1">
      <w:start w:val="1"/>
      <w:numFmt w:val="upperLetter"/>
      <w:lvlText w:val="%2."/>
      <w:lvlJc w:val="left"/>
      <w:pPr>
        <w:tabs>
          <w:tab w:val="num" w:pos="0"/>
        </w:tabs>
        <w:ind w:left="720" w:hanging="360"/>
      </w:pPr>
      <w:rPr>
        <w:rFonts w:ascii="Times New Roman" w:hAnsi="Times New Roman"/>
        <w:sz w:val="20"/>
      </w:rPr>
    </w:lvl>
    <w:lvl w:ilvl="2">
      <w:start w:val="1"/>
      <w:numFmt w:val="decimal"/>
      <w:lvlText w:val="%3."/>
      <w:lvlJc w:val="left"/>
      <w:pPr>
        <w:tabs>
          <w:tab w:val="num" w:pos="0"/>
        </w:tabs>
        <w:ind w:left="1080" w:hanging="360"/>
      </w:pPr>
      <w:rPr>
        <w:rFonts w:ascii="Times New Roman" w:hAnsi="Times New Roman"/>
        <w:sz w:val="20"/>
      </w:rPr>
    </w:lvl>
    <w:lvl w:ilvl="3">
      <w:start w:val="1"/>
      <w:numFmt w:val="lowerLetter"/>
      <w:lvlText w:val="%4."/>
      <w:lvlJc w:val="left"/>
      <w:pPr>
        <w:tabs>
          <w:tab w:val="num" w:pos="0"/>
        </w:tabs>
        <w:ind w:left="1440" w:hanging="360"/>
      </w:pPr>
      <w:rPr>
        <w:rFonts w:ascii="Times New Roman" w:hAnsi="Times New Roman"/>
        <w:sz w:val="20"/>
      </w:rPr>
    </w:lvl>
    <w:lvl w:ilvl="4">
      <w:start w:val="1"/>
      <w:numFmt w:val="lowerRoman"/>
      <w:lvlText w:val="%5."/>
      <w:lvlJc w:val="left"/>
      <w:pPr>
        <w:tabs>
          <w:tab w:val="num" w:pos="0"/>
        </w:tabs>
        <w:ind w:left="1800" w:hanging="360"/>
      </w:pPr>
      <w:rPr>
        <w:rFonts w:ascii="Times New Roman" w:hAnsi="Times New Roman"/>
        <w:sz w:val="20"/>
      </w:rPr>
    </w:lvl>
    <w:lvl w:ilvl="5">
      <w:start w:val="1"/>
      <w:numFmt w:val="decimal"/>
      <w:lvlText w:val="%6)"/>
      <w:lvlJc w:val="left"/>
      <w:pPr>
        <w:tabs>
          <w:tab w:val="num" w:pos="0"/>
        </w:tabs>
        <w:ind w:left="2160" w:hanging="360"/>
      </w:pPr>
      <w:rPr>
        <w:rFonts w:ascii="Times New Roman" w:hAnsi="Times New Roman"/>
        <w:sz w:val="20"/>
      </w:rPr>
    </w:lvl>
    <w:lvl w:ilvl="6">
      <w:start w:val="1"/>
      <w:numFmt w:val="lowerLetter"/>
      <w:lvlText w:val="%7)"/>
      <w:lvlJc w:val="left"/>
      <w:pPr>
        <w:tabs>
          <w:tab w:val="num" w:pos="0"/>
        </w:tabs>
        <w:ind w:left="2520" w:hanging="360"/>
      </w:pPr>
      <w:rPr>
        <w:rFonts w:ascii="Times New Roman" w:hAnsi="Times New Roman"/>
        <w:sz w:val="20"/>
      </w:rPr>
    </w:lvl>
    <w:lvl w:ilvl="7">
      <w:start w:val="1"/>
      <w:numFmt w:val="lowerRoman"/>
      <w:lvlText w:val="%8)"/>
      <w:lvlJc w:val="left"/>
      <w:pPr>
        <w:tabs>
          <w:tab w:val="num" w:pos="0"/>
        </w:tabs>
        <w:ind w:left="1637" w:hanging="360"/>
      </w:pPr>
      <w:rPr>
        <w:rFonts w:ascii="Times New Roman" w:hAnsi="Times New Roman"/>
        <w:sz w:val="20"/>
      </w:rPr>
    </w:lvl>
    <w:lvl w:ilvl="8">
      <w:start w:val="1"/>
      <w:numFmt w:val="decimal"/>
      <w:lvlText w:val="(%9)"/>
      <w:lvlJc w:val="left"/>
      <w:pPr>
        <w:tabs>
          <w:tab w:val="num" w:pos="0"/>
        </w:tabs>
        <w:ind w:left="3240" w:hanging="360"/>
      </w:pPr>
      <w:rPr>
        <w:rFonts w:ascii="Times New Roman" w:hAnsi="Times New Roman"/>
        <w:sz w:val="20"/>
      </w:rPr>
    </w:lvl>
  </w:abstractNum>
  <w:abstractNum w:abstractNumId="16" w15:restartNumberingAfterBreak="0">
    <w:nsid w:val="00000015"/>
    <w:multiLevelType w:val="multilevel"/>
    <w:tmpl w:val="00000015"/>
    <w:name w:val="WW8Num22"/>
    <w:lvl w:ilvl="0">
      <w:start w:val="1"/>
      <w:numFmt w:val="upperRoman"/>
      <w:lvlText w:val="%1."/>
      <w:lvlJc w:val="left"/>
      <w:pPr>
        <w:tabs>
          <w:tab w:val="num" w:pos="0"/>
        </w:tabs>
        <w:ind w:left="360" w:hanging="360"/>
      </w:pPr>
      <w:rPr>
        <w:rFonts w:ascii="Times New Roman" w:hAnsi="Times New Roman"/>
        <w:sz w:val="20"/>
      </w:rPr>
    </w:lvl>
    <w:lvl w:ilvl="1">
      <w:start w:val="1"/>
      <w:numFmt w:val="upperLetter"/>
      <w:lvlText w:val="%2."/>
      <w:lvlJc w:val="left"/>
      <w:pPr>
        <w:tabs>
          <w:tab w:val="num" w:pos="0"/>
        </w:tabs>
        <w:ind w:left="720" w:hanging="360"/>
      </w:pPr>
      <w:rPr>
        <w:rFonts w:ascii="Times New Roman" w:hAnsi="Times New Roman"/>
        <w:sz w:val="20"/>
      </w:rPr>
    </w:lvl>
    <w:lvl w:ilvl="2">
      <w:start w:val="1"/>
      <w:numFmt w:val="decimal"/>
      <w:lvlText w:val="%3."/>
      <w:lvlJc w:val="left"/>
      <w:pPr>
        <w:tabs>
          <w:tab w:val="num" w:pos="0"/>
        </w:tabs>
        <w:ind w:left="1080" w:hanging="360"/>
      </w:pPr>
      <w:rPr>
        <w:rFonts w:ascii="Times New Roman" w:hAnsi="Times New Roman"/>
        <w:sz w:val="20"/>
      </w:rPr>
    </w:lvl>
    <w:lvl w:ilvl="3">
      <w:start w:val="1"/>
      <w:numFmt w:val="lowerLetter"/>
      <w:lvlText w:val="%4."/>
      <w:lvlJc w:val="left"/>
      <w:pPr>
        <w:tabs>
          <w:tab w:val="num" w:pos="0"/>
        </w:tabs>
        <w:ind w:left="1440" w:hanging="360"/>
      </w:pPr>
      <w:rPr>
        <w:rFonts w:ascii="Times New Roman" w:hAnsi="Times New Roman"/>
        <w:sz w:val="20"/>
      </w:rPr>
    </w:lvl>
    <w:lvl w:ilvl="4">
      <w:start w:val="1"/>
      <w:numFmt w:val="lowerRoman"/>
      <w:lvlText w:val="%5."/>
      <w:lvlJc w:val="left"/>
      <w:pPr>
        <w:tabs>
          <w:tab w:val="num" w:pos="0"/>
        </w:tabs>
        <w:ind w:left="1800" w:hanging="360"/>
      </w:pPr>
      <w:rPr>
        <w:rFonts w:ascii="Times New Roman" w:hAnsi="Times New Roman"/>
        <w:sz w:val="20"/>
      </w:rPr>
    </w:lvl>
    <w:lvl w:ilvl="5">
      <w:start w:val="1"/>
      <w:numFmt w:val="decimal"/>
      <w:lvlText w:val="%6)"/>
      <w:lvlJc w:val="left"/>
      <w:pPr>
        <w:tabs>
          <w:tab w:val="num" w:pos="0"/>
        </w:tabs>
        <w:ind w:left="2160" w:hanging="360"/>
      </w:pPr>
      <w:rPr>
        <w:rFonts w:ascii="Times New Roman" w:hAnsi="Times New Roman"/>
        <w:sz w:val="20"/>
      </w:rPr>
    </w:lvl>
    <w:lvl w:ilvl="6">
      <w:start w:val="1"/>
      <w:numFmt w:val="lowerLetter"/>
      <w:lvlText w:val="%7)"/>
      <w:lvlJc w:val="left"/>
      <w:pPr>
        <w:tabs>
          <w:tab w:val="num" w:pos="0"/>
        </w:tabs>
        <w:ind w:left="2520" w:hanging="360"/>
      </w:pPr>
      <w:rPr>
        <w:rFonts w:ascii="Times New Roman" w:hAnsi="Times New Roman"/>
        <w:sz w:val="20"/>
      </w:rPr>
    </w:lvl>
    <w:lvl w:ilvl="7">
      <w:start w:val="1"/>
      <w:numFmt w:val="lowerRoman"/>
      <w:lvlText w:val="%8)"/>
      <w:lvlJc w:val="left"/>
      <w:pPr>
        <w:tabs>
          <w:tab w:val="num" w:pos="0"/>
        </w:tabs>
        <w:ind w:left="2880" w:hanging="360"/>
      </w:pPr>
      <w:rPr>
        <w:rFonts w:ascii="Times New Roman" w:hAnsi="Times New Roman"/>
        <w:sz w:val="20"/>
      </w:rPr>
    </w:lvl>
    <w:lvl w:ilvl="8">
      <w:start w:val="1"/>
      <w:numFmt w:val="decimal"/>
      <w:lvlText w:val="(%9)"/>
      <w:lvlJc w:val="left"/>
      <w:pPr>
        <w:tabs>
          <w:tab w:val="num" w:pos="0"/>
        </w:tabs>
        <w:ind w:left="3240" w:hanging="360"/>
      </w:pPr>
      <w:rPr>
        <w:rFonts w:ascii="Times New Roman" w:hAnsi="Times New Roman"/>
        <w:sz w:val="20"/>
      </w:rPr>
    </w:lvl>
  </w:abstractNum>
  <w:abstractNum w:abstractNumId="17" w15:restartNumberingAfterBreak="0">
    <w:nsid w:val="00000016"/>
    <w:multiLevelType w:val="multilevel"/>
    <w:tmpl w:val="00000016"/>
    <w:name w:val="WW8Num23"/>
    <w:lvl w:ilvl="0">
      <w:start w:val="1"/>
      <w:numFmt w:val="upperRoman"/>
      <w:lvlText w:val="%1."/>
      <w:lvlJc w:val="left"/>
      <w:pPr>
        <w:tabs>
          <w:tab w:val="num" w:pos="0"/>
        </w:tabs>
        <w:ind w:left="360" w:hanging="360"/>
      </w:pPr>
      <w:rPr>
        <w:rFonts w:ascii="Times New Roman" w:hAnsi="Times New Roman" w:cs="Times New Roman"/>
        <w:sz w:val="20"/>
      </w:rPr>
    </w:lvl>
    <w:lvl w:ilvl="1">
      <w:start w:val="1"/>
      <w:numFmt w:val="upperLetter"/>
      <w:lvlText w:val="%2."/>
      <w:lvlJc w:val="left"/>
      <w:pPr>
        <w:tabs>
          <w:tab w:val="num" w:pos="0"/>
        </w:tabs>
        <w:ind w:left="720" w:hanging="360"/>
      </w:pPr>
      <w:rPr>
        <w:rFonts w:ascii="Times New Roman" w:hAnsi="Times New Roman" w:cs="Times New Roman"/>
        <w:sz w:val="20"/>
      </w:rPr>
    </w:lvl>
    <w:lvl w:ilvl="2">
      <w:start w:val="1"/>
      <w:numFmt w:val="decimal"/>
      <w:lvlText w:val="%3."/>
      <w:lvlJc w:val="left"/>
      <w:pPr>
        <w:tabs>
          <w:tab w:val="num" w:pos="0"/>
        </w:tabs>
        <w:ind w:left="1080" w:hanging="360"/>
      </w:pPr>
      <w:rPr>
        <w:rFonts w:ascii="Times New Roman" w:hAnsi="Times New Roman" w:cs="Times New Roman"/>
        <w:sz w:val="20"/>
      </w:rPr>
    </w:lvl>
    <w:lvl w:ilvl="3">
      <w:start w:val="1"/>
      <w:numFmt w:val="lowerLetter"/>
      <w:lvlText w:val="%4."/>
      <w:lvlJc w:val="left"/>
      <w:pPr>
        <w:tabs>
          <w:tab w:val="num" w:pos="0"/>
        </w:tabs>
        <w:ind w:left="1440" w:hanging="360"/>
      </w:pPr>
      <w:rPr>
        <w:rFonts w:ascii="Times New Roman" w:hAnsi="Times New Roman" w:cs="Times New Roman"/>
        <w:sz w:val="20"/>
      </w:rPr>
    </w:lvl>
    <w:lvl w:ilvl="4">
      <w:start w:val="1"/>
      <w:numFmt w:val="lowerRoman"/>
      <w:lvlText w:val="%5."/>
      <w:lvlJc w:val="left"/>
      <w:pPr>
        <w:tabs>
          <w:tab w:val="num" w:pos="0"/>
        </w:tabs>
        <w:ind w:left="1800" w:hanging="360"/>
      </w:pPr>
      <w:rPr>
        <w:rFonts w:ascii="Times New Roman" w:hAnsi="Times New Roman" w:cs="Times New Roman"/>
        <w:sz w:val="20"/>
      </w:rPr>
    </w:lvl>
    <w:lvl w:ilvl="5">
      <w:start w:val="1"/>
      <w:numFmt w:val="decimal"/>
      <w:lvlText w:val="%6)"/>
      <w:lvlJc w:val="left"/>
      <w:pPr>
        <w:tabs>
          <w:tab w:val="num" w:pos="0"/>
        </w:tabs>
        <w:ind w:left="2160" w:hanging="360"/>
      </w:pPr>
      <w:rPr>
        <w:rFonts w:ascii="Times New Roman" w:hAnsi="Times New Roman" w:cs="Times New Roman"/>
        <w:sz w:val="20"/>
      </w:rPr>
    </w:lvl>
    <w:lvl w:ilvl="6">
      <w:start w:val="1"/>
      <w:numFmt w:val="lowerLetter"/>
      <w:lvlText w:val="%7)"/>
      <w:lvlJc w:val="left"/>
      <w:pPr>
        <w:tabs>
          <w:tab w:val="num" w:pos="0"/>
        </w:tabs>
        <w:ind w:left="2520" w:hanging="360"/>
      </w:pPr>
      <w:rPr>
        <w:rFonts w:ascii="Times New Roman" w:hAnsi="Times New Roman" w:cs="Times New Roman"/>
        <w:sz w:val="20"/>
      </w:rPr>
    </w:lvl>
    <w:lvl w:ilvl="7">
      <w:start w:val="1"/>
      <w:numFmt w:val="lowerRoman"/>
      <w:lvlText w:val="%8)"/>
      <w:lvlJc w:val="left"/>
      <w:pPr>
        <w:tabs>
          <w:tab w:val="num" w:pos="0"/>
        </w:tabs>
        <w:ind w:left="1637" w:hanging="360"/>
      </w:pPr>
      <w:rPr>
        <w:rFonts w:ascii="Times New Roman" w:hAnsi="Times New Roman" w:cs="Times New Roman"/>
        <w:sz w:val="20"/>
      </w:rPr>
    </w:lvl>
    <w:lvl w:ilvl="8">
      <w:start w:val="1"/>
      <w:numFmt w:val="decimal"/>
      <w:lvlText w:val="(%9)"/>
      <w:lvlJc w:val="left"/>
      <w:pPr>
        <w:tabs>
          <w:tab w:val="num" w:pos="0"/>
        </w:tabs>
        <w:ind w:left="1495" w:hanging="360"/>
      </w:pPr>
      <w:rPr>
        <w:rFonts w:ascii="Times New Roman" w:hAnsi="Times New Roman" w:cs="Times New Roman"/>
        <w:sz w:val="20"/>
      </w:rPr>
    </w:lvl>
  </w:abstractNum>
  <w:abstractNum w:abstractNumId="18" w15:restartNumberingAfterBreak="0">
    <w:nsid w:val="00000017"/>
    <w:multiLevelType w:val="singleLevel"/>
    <w:tmpl w:val="00000017"/>
    <w:name w:val="WW8Num24"/>
    <w:lvl w:ilvl="0">
      <w:start w:val="1"/>
      <w:numFmt w:val="lowerLetter"/>
      <w:lvlText w:val="%1)"/>
      <w:lvlJc w:val="left"/>
      <w:pPr>
        <w:tabs>
          <w:tab w:val="num" w:pos="1080"/>
        </w:tabs>
        <w:ind w:left="1080" w:hanging="360"/>
      </w:pPr>
    </w:lvl>
  </w:abstractNum>
  <w:abstractNum w:abstractNumId="19" w15:restartNumberingAfterBreak="0">
    <w:nsid w:val="00000018"/>
    <w:multiLevelType w:val="multilevel"/>
    <w:tmpl w:val="00000018"/>
    <w:name w:val="WW8Num25"/>
    <w:lvl w:ilvl="0">
      <w:start w:val="1"/>
      <w:numFmt w:val="upperRoman"/>
      <w:lvlText w:val="%1."/>
      <w:lvlJc w:val="left"/>
      <w:pPr>
        <w:tabs>
          <w:tab w:val="num" w:pos="0"/>
        </w:tabs>
        <w:ind w:left="360" w:hanging="360"/>
      </w:pPr>
      <w:rPr>
        <w:rFonts w:ascii="Times New Roman" w:hAnsi="Times New Roman" w:cs="Times New Roman"/>
        <w:sz w:val="20"/>
      </w:rPr>
    </w:lvl>
    <w:lvl w:ilvl="1">
      <w:start w:val="1"/>
      <w:numFmt w:val="upperLetter"/>
      <w:lvlText w:val="%2."/>
      <w:lvlJc w:val="left"/>
      <w:pPr>
        <w:tabs>
          <w:tab w:val="num" w:pos="0"/>
        </w:tabs>
        <w:ind w:left="720" w:hanging="360"/>
      </w:pPr>
      <w:rPr>
        <w:rFonts w:ascii="Times New Roman" w:hAnsi="Times New Roman" w:cs="Times New Roman"/>
        <w:sz w:val="20"/>
      </w:rPr>
    </w:lvl>
    <w:lvl w:ilvl="2">
      <w:start w:val="1"/>
      <w:numFmt w:val="decimal"/>
      <w:lvlText w:val="%3."/>
      <w:lvlJc w:val="left"/>
      <w:pPr>
        <w:tabs>
          <w:tab w:val="num" w:pos="0"/>
        </w:tabs>
        <w:ind w:left="1080" w:hanging="360"/>
      </w:pPr>
      <w:rPr>
        <w:rFonts w:ascii="Times New Roman" w:hAnsi="Times New Roman" w:cs="Times New Roman"/>
        <w:sz w:val="20"/>
      </w:rPr>
    </w:lvl>
    <w:lvl w:ilvl="3">
      <w:start w:val="1"/>
      <w:numFmt w:val="lowerLetter"/>
      <w:lvlText w:val="%4."/>
      <w:lvlJc w:val="left"/>
      <w:pPr>
        <w:tabs>
          <w:tab w:val="num" w:pos="0"/>
        </w:tabs>
        <w:ind w:left="1440" w:hanging="360"/>
      </w:pPr>
      <w:rPr>
        <w:rFonts w:ascii="Times New Roman" w:hAnsi="Times New Roman" w:cs="Times New Roman"/>
        <w:sz w:val="20"/>
      </w:rPr>
    </w:lvl>
    <w:lvl w:ilvl="4">
      <w:start w:val="1"/>
      <w:numFmt w:val="lowerRoman"/>
      <w:lvlText w:val="%5."/>
      <w:lvlJc w:val="left"/>
      <w:pPr>
        <w:tabs>
          <w:tab w:val="num" w:pos="0"/>
        </w:tabs>
        <w:ind w:left="1800" w:hanging="360"/>
      </w:pPr>
      <w:rPr>
        <w:rFonts w:ascii="Times New Roman" w:hAnsi="Times New Roman" w:cs="Times New Roman"/>
        <w:sz w:val="20"/>
      </w:rPr>
    </w:lvl>
    <w:lvl w:ilvl="5">
      <w:start w:val="1"/>
      <w:numFmt w:val="decimal"/>
      <w:lvlText w:val="%6)"/>
      <w:lvlJc w:val="left"/>
      <w:pPr>
        <w:tabs>
          <w:tab w:val="num" w:pos="0"/>
        </w:tabs>
        <w:ind w:left="2160" w:hanging="360"/>
      </w:pPr>
      <w:rPr>
        <w:rFonts w:ascii="Times New Roman" w:hAnsi="Times New Roman" w:cs="Times New Roman"/>
        <w:sz w:val="20"/>
      </w:rPr>
    </w:lvl>
    <w:lvl w:ilvl="6">
      <w:start w:val="1"/>
      <w:numFmt w:val="lowerLetter"/>
      <w:lvlText w:val="%7)"/>
      <w:lvlJc w:val="left"/>
      <w:pPr>
        <w:tabs>
          <w:tab w:val="num" w:pos="0"/>
        </w:tabs>
        <w:ind w:left="2520" w:hanging="360"/>
      </w:pPr>
      <w:rPr>
        <w:rFonts w:ascii="Times New Roman" w:hAnsi="Times New Roman" w:cs="Times New Roman"/>
        <w:sz w:val="20"/>
      </w:rPr>
    </w:lvl>
    <w:lvl w:ilvl="7">
      <w:start w:val="1"/>
      <w:numFmt w:val="lowerRoman"/>
      <w:lvlText w:val="%8)"/>
      <w:lvlJc w:val="left"/>
      <w:pPr>
        <w:tabs>
          <w:tab w:val="num" w:pos="0"/>
        </w:tabs>
        <w:ind w:left="1495" w:hanging="360"/>
      </w:pPr>
      <w:rPr>
        <w:rFonts w:ascii="Times New Roman" w:hAnsi="Times New Roman" w:cs="Times New Roman"/>
        <w:sz w:val="20"/>
      </w:rPr>
    </w:lvl>
    <w:lvl w:ilvl="8">
      <w:start w:val="1"/>
      <w:numFmt w:val="decimal"/>
      <w:lvlText w:val="(%9)"/>
      <w:lvlJc w:val="left"/>
      <w:pPr>
        <w:tabs>
          <w:tab w:val="num" w:pos="0"/>
        </w:tabs>
        <w:ind w:left="3240" w:hanging="360"/>
      </w:pPr>
      <w:rPr>
        <w:rFonts w:ascii="Times New Roman" w:hAnsi="Times New Roman" w:cs="Times New Roman"/>
        <w:sz w:val="20"/>
      </w:rPr>
    </w:lvl>
  </w:abstractNum>
  <w:abstractNum w:abstractNumId="20" w15:restartNumberingAfterBreak="0">
    <w:nsid w:val="0000001A"/>
    <w:multiLevelType w:val="multilevel"/>
    <w:tmpl w:val="0000001A"/>
    <w:name w:val="WW8Num2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1" w15:restartNumberingAfterBreak="0">
    <w:nsid w:val="00000033"/>
    <w:multiLevelType w:val="singleLevel"/>
    <w:tmpl w:val="00000033"/>
    <w:name w:val="WW8Num51"/>
    <w:lvl w:ilvl="0">
      <w:start w:val="2"/>
      <w:numFmt w:val="decimal"/>
      <w:lvlText w:val="%1."/>
      <w:lvlJc w:val="left"/>
      <w:pPr>
        <w:tabs>
          <w:tab w:val="num" w:pos="360"/>
        </w:tabs>
        <w:ind w:left="360" w:hanging="360"/>
      </w:pPr>
    </w:lvl>
  </w:abstractNum>
  <w:abstractNum w:abstractNumId="22" w15:restartNumberingAfterBreak="0">
    <w:nsid w:val="05FE229E"/>
    <w:multiLevelType w:val="hybridMultilevel"/>
    <w:tmpl w:val="CF801698"/>
    <w:lvl w:ilvl="0" w:tplc="3126C604">
      <w:start w:val="1"/>
      <w:numFmt w:val="decimal"/>
      <w:lvlText w:val="%1."/>
      <w:lvlJc w:val="left"/>
      <w:pPr>
        <w:ind w:left="720" w:hanging="360"/>
      </w:pPr>
      <w:rPr>
        <w:i w:val="0"/>
        <w:i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70B3EB0"/>
    <w:multiLevelType w:val="hybridMultilevel"/>
    <w:tmpl w:val="2C9CE194"/>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4287F49"/>
    <w:multiLevelType w:val="hybridMultilevel"/>
    <w:tmpl w:val="DD50D58A"/>
    <w:lvl w:ilvl="0" w:tplc="0409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5" w15:restartNumberingAfterBreak="0">
    <w:nsid w:val="72062AFA"/>
    <w:multiLevelType w:val="hybridMultilevel"/>
    <w:tmpl w:val="F926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98052F"/>
    <w:multiLevelType w:val="hybridMultilevel"/>
    <w:tmpl w:val="B90EE5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93256571">
    <w:abstractNumId w:val="26"/>
  </w:num>
  <w:num w:numId="2" w16cid:durableId="818419112">
    <w:abstractNumId w:val="23"/>
  </w:num>
  <w:num w:numId="3" w16cid:durableId="542060910">
    <w:abstractNumId w:val="22"/>
  </w:num>
  <w:num w:numId="4" w16cid:durableId="1356930985">
    <w:abstractNumId w:val="24"/>
  </w:num>
  <w:num w:numId="5" w16cid:durableId="178860913">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A2F"/>
    <w:rsid w:val="00000484"/>
    <w:rsid w:val="0000188D"/>
    <w:rsid w:val="00001AD2"/>
    <w:rsid w:val="00004951"/>
    <w:rsid w:val="000103FE"/>
    <w:rsid w:val="00016A35"/>
    <w:rsid w:val="000247FA"/>
    <w:rsid w:val="000362E7"/>
    <w:rsid w:val="00036DB4"/>
    <w:rsid w:val="00040DFD"/>
    <w:rsid w:val="00041AEC"/>
    <w:rsid w:val="0004649C"/>
    <w:rsid w:val="00054D9B"/>
    <w:rsid w:val="00054EE1"/>
    <w:rsid w:val="0005562B"/>
    <w:rsid w:val="000663F6"/>
    <w:rsid w:val="00067117"/>
    <w:rsid w:val="000721CE"/>
    <w:rsid w:val="0007372F"/>
    <w:rsid w:val="000760BD"/>
    <w:rsid w:val="00077B2A"/>
    <w:rsid w:val="0009045E"/>
    <w:rsid w:val="0009517C"/>
    <w:rsid w:val="00096FC6"/>
    <w:rsid w:val="000A0A0E"/>
    <w:rsid w:val="000A0C95"/>
    <w:rsid w:val="000A1678"/>
    <w:rsid w:val="000A39C5"/>
    <w:rsid w:val="000B403C"/>
    <w:rsid w:val="000C32CD"/>
    <w:rsid w:val="000C7384"/>
    <w:rsid w:val="000C7EA5"/>
    <w:rsid w:val="000D2263"/>
    <w:rsid w:val="000D4C84"/>
    <w:rsid w:val="000D5050"/>
    <w:rsid w:val="000D6765"/>
    <w:rsid w:val="000D68B3"/>
    <w:rsid w:val="000E2DE8"/>
    <w:rsid w:val="000E31EC"/>
    <w:rsid w:val="000E3422"/>
    <w:rsid w:val="000E4E57"/>
    <w:rsid w:val="000E528C"/>
    <w:rsid w:val="000F3B2F"/>
    <w:rsid w:val="00101BDC"/>
    <w:rsid w:val="00102FFA"/>
    <w:rsid w:val="00105FA7"/>
    <w:rsid w:val="0010731E"/>
    <w:rsid w:val="001134A0"/>
    <w:rsid w:val="001208A6"/>
    <w:rsid w:val="0012162A"/>
    <w:rsid w:val="00121FE4"/>
    <w:rsid w:val="00134BFC"/>
    <w:rsid w:val="0014152A"/>
    <w:rsid w:val="00142252"/>
    <w:rsid w:val="00143213"/>
    <w:rsid w:val="00143A40"/>
    <w:rsid w:val="001468A5"/>
    <w:rsid w:val="0015237F"/>
    <w:rsid w:val="00155BFA"/>
    <w:rsid w:val="00157F31"/>
    <w:rsid w:val="00160CCF"/>
    <w:rsid w:val="00163C47"/>
    <w:rsid w:val="001728D2"/>
    <w:rsid w:val="001729B9"/>
    <w:rsid w:val="00177228"/>
    <w:rsid w:val="00190AEF"/>
    <w:rsid w:val="001917AC"/>
    <w:rsid w:val="00191E66"/>
    <w:rsid w:val="00195F23"/>
    <w:rsid w:val="001A2284"/>
    <w:rsid w:val="001A3322"/>
    <w:rsid w:val="001A3D8F"/>
    <w:rsid w:val="001B03A9"/>
    <w:rsid w:val="001B3A2C"/>
    <w:rsid w:val="001B58B7"/>
    <w:rsid w:val="001B6C50"/>
    <w:rsid w:val="001B739E"/>
    <w:rsid w:val="001B7C6C"/>
    <w:rsid w:val="001C0D15"/>
    <w:rsid w:val="001C4CF1"/>
    <w:rsid w:val="001C7615"/>
    <w:rsid w:val="001C7841"/>
    <w:rsid w:val="001D7859"/>
    <w:rsid w:val="001E1471"/>
    <w:rsid w:val="001E510A"/>
    <w:rsid w:val="001E620D"/>
    <w:rsid w:val="001E779C"/>
    <w:rsid w:val="001E7D14"/>
    <w:rsid w:val="002048C5"/>
    <w:rsid w:val="00204B70"/>
    <w:rsid w:val="0020631F"/>
    <w:rsid w:val="002130D5"/>
    <w:rsid w:val="002144E5"/>
    <w:rsid w:val="00223939"/>
    <w:rsid w:val="00225392"/>
    <w:rsid w:val="00227C09"/>
    <w:rsid w:val="00232CA1"/>
    <w:rsid w:val="00233A95"/>
    <w:rsid w:val="00234660"/>
    <w:rsid w:val="00234D61"/>
    <w:rsid w:val="0023762E"/>
    <w:rsid w:val="00242BE3"/>
    <w:rsid w:val="0025013A"/>
    <w:rsid w:val="00250B72"/>
    <w:rsid w:val="00254F19"/>
    <w:rsid w:val="00257034"/>
    <w:rsid w:val="00261E98"/>
    <w:rsid w:val="00263123"/>
    <w:rsid w:val="0026445A"/>
    <w:rsid w:val="002660D6"/>
    <w:rsid w:val="00267C47"/>
    <w:rsid w:val="00272C16"/>
    <w:rsid w:val="00273BC5"/>
    <w:rsid w:val="0027469E"/>
    <w:rsid w:val="002869B2"/>
    <w:rsid w:val="00292A0B"/>
    <w:rsid w:val="00292F14"/>
    <w:rsid w:val="0029374E"/>
    <w:rsid w:val="002947FC"/>
    <w:rsid w:val="00297365"/>
    <w:rsid w:val="002A11F7"/>
    <w:rsid w:val="002A4B4E"/>
    <w:rsid w:val="002B0D66"/>
    <w:rsid w:val="002B6A67"/>
    <w:rsid w:val="002C0F96"/>
    <w:rsid w:val="002C2045"/>
    <w:rsid w:val="002C2A80"/>
    <w:rsid w:val="002C6F1D"/>
    <w:rsid w:val="002D71FC"/>
    <w:rsid w:val="002E16D0"/>
    <w:rsid w:val="002E3BF4"/>
    <w:rsid w:val="002E5AA7"/>
    <w:rsid w:val="002E65C0"/>
    <w:rsid w:val="002F0538"/>
    <w:rsid w:val="002F084A"/>
    <w:rsid w:val="002F1DA1"/>
    <w:rsid w:val="002F3B36"/>
    <w:rsid w:val="002F697C"/>
    <w:rsid w:val="00302271"/>
    <w:rsid w:val="0030493A"/>
    <w:rsid w:val="00304B78"/>
    <w:rsid w:val="00305040"/>
    <w:rsid w:val="00305144"/>
    <w:rsid w:val="00306DE4"/>
    <w:rsid w:val="003074E6"/>
    <w:rsid w:val="00307707"/>
    <w:rsid w:val="0031276F"/>
    <w:rsid w:val="00312CB1"/>
    <w:rsid w:val="003173DE"/>
    <w:rsid w:val="003223DC"/>
    <w:rsid w:val="003223E2"/>
    <w:rsid w:val="00322480"/>
    <w:rsid w:val="00324F2C"/>
    <w:rsid w:val="0033153D"/>
    <w:rsid w:val="00333403"/>
    <w:rsid w:val="003343F2"/>
    <w:rsid w:val="00355F23"/>
    <w:rsid w:val="003650FE"/>
    <w:rsid w:val="00371075"/>
    <w:rsid w:val="00371B66"/>
    <w:rsid w:val="003724CC"/>
    <w:rsid w:val="00373802"/>
    <w:rsid w:val="00376978"/>
    <w:rsid w:val="003811F5"/>
    <w:rsid w:val="00384CA1"/>
    <w:rsid w:val="003910B8"/>
    <w:rsid w:val="00394A7E"/>
    <w:rsid w:val="003A5BE4"/>
    <w:rsid w:val="003A7AD9"/>
    <w:rsid w:val="003B09E2"/>
    <w:rsid w:val="003B1674"/>
    <w:rsid w:val="003B1A65"/>
    <w:rsid w:val="003B4AAD"/>
    <w:rsid w:val="003C0DF6"/>
    <w:rsid w:val="003C10B8"/>
    <w:rsid w:val="003C5674"/>
    <w:rsid w:val="003D33EC"/>
    <w:rsid w:val="003E147E"/>
    <w:rsid w:val="003E52AB"/>
    <w:rsid w:val="003F6477"/>
    <w:rsid w:val="004010D6"/>
    <w:rsid w:val="0040279D"/>
    <w:rsid w:val="00405A47"/>
    <w:rsid w:val="00406BBF"/>
    <w:rsid w:val="004076CD"/>
    <w:rsid w:val="00416967"/>
    <w:rsid w:val="00420717"/>
    <w:rsid w:val="00421633"/>
    <w:rsid w:val="00422106"/>
    <w:rsid w:val="0044002D"/>
    <w:rsid w:val="004539BE"/>
    <w:rsid w:val="00453D32"/>
    <w:rsid w:val="00464CFB"/>
    <w:rsid w:val="00465927"/>
    <w:rsid w:val="004915BC"/>
    <w:rsid w:val="00495FA7"/>
    <w:rsid w:val="00497FEE"/>
    <w:rsid w:val="004A22F6"/>
    <w:rsid w:val="004B0F3A"/>
    <w:rsid w:val="004B7FE2"/>
    <w:rsid w:val="004C19FD"/>
    <w:rsid w:val="004C602B"/>
    <w:rsid w:val="004C658D"/>
    <w:rsid w:val="004C7874"/>
    <w:rsid w:val="004C7BBA"/>
    <w:rsid w:val="004D28C3"/>
    <w:rsid w:val="004D305F"/>
    <w:rsid w:val="004D32DA"/>
    <w:rsid w:val="004D5673"/>
    <w:rsid w:val="004D5AD1"/>
    <w:rsid w:val="004D5E7A"/>
    <w:rsid w:val="004D69FD"/>
    <w:rsid w:val="004E111A"/>
    <w:rsid w:val="004E345F"/>
    <w:rsid w:val="004E4C72"/>
    <w:rsid w:val="004F0452"/>
    <w:rsid w:val="004F2CAD"/>
    <w:rsid w:val="0050070F"/>
    <w:rsid w:val="00500CA6"/>
    <w:rsid w:val="00502F51"/>
    <w:rsid w:val="0051021A"/>
    <w:rsid w:val="0051176E"/>
    <w:rsid w:val="00513317"/>
    <w:rsid w:val="00514052"/>
    <w:rsid w:val="005151C3"/>
    <w:rsid w:val="00515504"/>
    <w:rsid w:val="005202E1"/>
    <w:rsid w:val="00520FB0"/>
    <w:rsid w:val="0052234A"/>
    <w:rsid w:val="00522F7F"/>
    <w:rsid w:val="00524D60"/>
    <w:rsid w:val="00526E47"/>
    <w:rsid w:val="00530E2E"/>
    <w:rsid w:val="00532E34"/>
    <w:rsid w:val="00533D30"/>
    <w:rsid w:val="00533E7B"/>
    <w:rsid w:val="00535AED"/>
    <w:rsid w:val="00535E9F"/>
    <w:rsid w:val="0054461B"/>
    <w:rsid w:val="0054558B"/>
    <w:rsid w:val="00545990"/>
    <w:rsid w:val="0054623B"/>
    <w:rsid w:val="00550203"/>
    <w:rsid w:val="00553965"/>
    <w:rsid w:val="00554A01"/>
    <w:rsid w:val="0056364D"/>
    <w:rsid w:val="00565404"/>
    <w:rsid w:val="005756E8"/>
    <w:rsid w:val="00591ED7"/>
    <w:rsid w:val="00595144"/>
    <w:rsid w:val="005A4A14"/>
    <w:rsid w:val="005B32A8"/>
    <w:rsid w:val="005C2DDB"/>
    <w:rsid w:val="005C52E3"/>
    <w:rsid w:val="005D0BF5"/>
    <w:rsid w:val="005D153D"/>
    <w:rsid w:val="005D2726"/>
    <w:rsid w:val="005E5779"/>
    <w:rsid w:val="005E5FE7"/>
    <w:rsid w:val="005E7258"/>
    <w:rsid w:val="005F2021"/>
    <w:rsid w:val="005F5832"/>
    <w:rsid w:val="005F6E68"/>
    <w:rsid w:val="00600C12"/>
    <w:rsid w:val="00601ED3"/>
    <w:rsid w:val="00615177"/>
    <w:rsid w:val="006176DC"/>
    <w:rsid w:val="006209E8"/>
    <w:rsid w:val="0062147F"/>
    <w:rsid w:val="00622606"/>
    <w:rsid w:val="00624F18"/>
    <w:rsid w:val="00625D27"/>
    <w:rsid w:val="00630526"/>
    <w:rsid w:val="00631211"/>
    <w:rsid w:val="0063542E"/>
    <w:rsid w:val="006400FE"/>
    <w:rsid w:val="0064722F"/>
    <w:rsid w:val="006519A9"/>
    <w:rsid w:val="006567F2"/>
    <w:rsid w:val="0065795F"/>
    <w:rsid w:val="0066135C"/>
    <w:rsid w:val="00661388"/>
    <w:rsid w:val="006648D3"/>
    <w:rsid w:val="00671927"/>
    <w:rsid w:val="00683AF2"/>
    <w:rsid w:val="006948C2"/>
    <w:rsid w:val="006A17A9"/>
    <w:rsid w:val="006B2547"/>
    <w:rsid w:val="006B3991"/>
    <w:rsid w:val="006B4AE8"/>
    <w:rsid w:val="006B55AF"/>
    <w:rsid w:val="006C424E"/>
    <w:rsid w:val="006C5E55"/>
    <w:rsid w:val="006C5FF9"/>
    <w:rsid w:val="006C7864"/>
    <w:rsid w:val="006D13C0"/>
    <w:rsid w:val="006D4122"/>
    <w:rsid w:val="006D556B"/>
    <w:rsid w:val="006D768F"/>
    <w:rsid w:val="006E1B4A"/>
    <w:rsid w:val="006F093F"/>
    <w:rsid w:val="006F2E95"/>
    <w:rsid w:val="006F307E"/>
    <w:rsid w:val="006F7800"/>
    <w:rsid w:val="00701EB4"/>
    <w:rsid w:val="00704B1D"/>
    <w:rsid w:val="00705069"/>
    <w:rsid w:val="00713E64"/>
    <w:rsid w:val="00714E02"/>
    <w:rsid w:val="00720433"/>
    <w:rsid w:val="00721E0D"/>
    <w:rsid w:val="007224E6"/>
    <w:rsid w:val="00722985"/>
    <w:rsid w:val="00723C0E"/>
    <w:rsid w:val="00723E9E"/>
    <w:rsid w:val="00727D09"/>
    <w:rsid w:val="00731AC2"/>
    <w:rsid w:val="00755CAA"/>
    <w:rsid w:val="007609BC"/>
    <w:rsid w:val="007629B0"/>
    <w:rsid w:val="0076442D"/>
    <w:rsid w:val="00766FB0"/>
    <w:rsid w:val="007723AB"/>
    <w:rsid w:val="00782052"/>
    <w:rsid w:val="0078402E"/>
    <w:rsid w:val="0078759F"/>
    <w:rsid w:val="007876AA"/>
    <w:rsid w:val="007923E3"/>
    <w:rsid w:val="007A4E4F"/>
    <w:rsid w:val="007A5DDD"/>
    <w:rsid w:val="007B5968"/>
    <w:rsid w:val="007C236F"/>
    <w:rsid w:val="007C27E1"/>
    <w:rsid w:val="007D6A6C"/>
    <w:rsid w:val="007E2D2A"/>
    <w:rsid w:val="007E38C8"/>
    <w:rsid w:val="007E4A45"/>
    <w:rsid w:val="007E665E"/>
    <w:rsid w:val="007F5399"/>
    <w:rsid w:val="007F5BE6"/>
    <w:rsid w:val="007F713E"/>
    <w:rsid w:val="007F7669"/>
    <w:rsid w:val="00800EE0"/>
    <w:rsid w:val="008079FA"/>
    <w:rsid w:val="00815122"/>
    <w:rsid w:val="00817345"/>
    <w:rsid w:val="00820BFA"/>
    <w:rsid w:val="00822616"/>
    <w:rsid w:val="00824AF9"/>
    <w:rsid w:val="00825189"/>
    <w:rsid w:val="00825EAF"/>
    <w:rsid w:val="00832747"/>
    <w:rsid w:val="008331C5"/>
    <w:rsid w:val="00837048"/>
    <w:rsid w:val="008414F5"/>
    <w:rsid w:val="008459C4"/>
    <w:rsid w:val="0084650E"/>
    <w:rsid w:val="0085456A"/>
    <w:rsid w:val="00860B53"/>
    <w:rsid w:val="008620C8"/>
    <w:rsid w:val="0086416C"/>
    <w:rsid w:val="00875903"/>
    <w:rsid w:val="008779FC"/>
    <w:rsid w:val="008845BD"/>
    <w:rsid w:val="00884735"/>
    <w:rsid w:val="0088730A"/>
    <w:rsid w:val="008911E0"/>
    <w:rsid w:val="0089538C"/>
    <w:rsid w:val="00897013"/>
    <w:rsid w:val="0089732F"/>
    <w:rsid w:val="008A524D"/>
    <w:rsid w:val="008B0D63"/>
    <w:rsid w:val="008B3836"/>
    <w:rsid w:val="008B4346"/>
    <w:rsid w:val="008B68AD"/>
    <w:rsid w:val="008C4F5E"/>
    <w:rsid w:val="008C5317"/>
    <w:rsid w:val="008C6F02"/>
    <w:rsid w:val="008D1AE4"/>
    <w:rsid w:val="008D1BDF"/>
    <w:rsid w:val="008D34D7"/>
    <w:rsid w:val="008D3F28"/>
    <w:rsid w:val="008D5AD3"/>
    <w:rsid w:val="008D6278"/>
    <w:rsid w:val="008D7EBF"/>
    <w:rsid w:val="008E6BE1"/>
    <w:rsid w:val="008F06BE"/>
    <w:rsid w:val="008F2B39"/>
    <w:rsid w:val="008F7F81"/>
    <w:rsid w:val="00902EE2"/>
    <w:rsid w:val="00902FB9"/>
    <w:rsid w:val="00905F9C"/>
    <w:rsid w:val="0090742F"/>
    <w:rsid w:val="00915013"/>
    <w:rsid w:val="009200DE"/>
    <w:rsid w:val="009232B3"/>
    <w:rsid w:val="00924436"/>
    <w:rsid w:val="00931766"/>
    <w:rsid w:val="00932D08"/>
    <w:rsid w:val="00934F8F"/>
    <w:rsid w:val="00935FAC"/>
    <w:rsid w:val="009448B4"/>
    <w:rsid w:val="00944DCB"/>
    <w:rsid w:val="00945589"/>
    <w:rsid w:val="00950DB2"/>
    <w:rsid w:val="009518CB"/>
    <w:rsid w:val="00951A2A"/>
    <w:rsid w:val="00956B48"/>
    <w:rsid w:val="00956CD5"/>
    <w:rsid w:val="00961C8C"/>
    <w:rsid w:val="009620FD"/>
    <w:rsid w:val="0097067A"/>
    <w:rsid w:val="009728AA"/>
    <w:rsid w:val="00977ACC"/>
    <w:rsid w:val="00980B0E"/>
    <w:rsid w:val="00981B28"/>
    <w:rsid w:val="009849D6"/>
    <w:rsid w:val="00986FCD"/>
    <w:rsid w:val="00987B7F"/>
    <w:rsid w:val="00991429"/>
    <w:rsid w:val="009937D1"/>
    <w:rsid w:val="0099538F"/>
    <w:rsid w:val="00996847"/>
    <w:rsid w:val="009A1659"/>
    <w:rsid w:val="009A2684"/>
    <w:rsid w:val="009A41A2"/>
    <w:rsid w:val="009A4CE5"/>
    <w:rsid w:val="009B005C"/>
    <w:rsid w:val="009B64B2"/>
    <w:rsid w:val="009C4D6B"/>
    <w:rsid w:val="009D0BD7"/>
    <w:rsid w:val="009D0E33"/>
    <w:rsid w:val="009D2E00"/>
    <w:rsid w:val="009D31CB"/>
    <w:rsid w:val="009E1DF0"/>
    <w:rsid w:val="009F0003"/>
    <w:rsid w:val="009F66F0"/>
    <w:rsid w:val="009F78C3"/>
    <w:rsid w:val="009F7E82"/>
    <w:rsid w:val="00A025D5"/>
    <w:rsid w:val="00A03511"/>
    <w:rsid w:val="00A10827"/>
    <w:rsid w:val="00A1214C"/>
    <w:rsid w:val="00A15688"/>
    <w:rsid w:val="00A218DC"/>
    <w:rsid w:val="00A22471"/>
    <w:rsid w:val="00A24390"/>
    <w:rsid w:val="00A261E4"/>
    <w:rsid w:val="00A32833"/>
    <w:rsid w:val="00A32C73"/>
    <w:rsid w:val="00A33B8F"/>
    <w:rsid w:val="00A36014"/>
    <w:rsid w:val="00A36538"/>
    <w:rsid w:val="00A4331D"/>
    <w:rsid w:val="00A43D4B"/>
    <w:rsid w:val="00A5346B"/>
    <w:rsid w:val="00A53D9C"/>
    <w:rsid w:val="00A5588A"/>
    <w:rsid w:val="00A57BE2"/>
    <w:rsid w:val="00A64ED5"/>
    <w:rsid w:val="00A66A85"/>
    <w:rsid w:val="00A75F46"/>
    <w:rsid w:val="00A80B23"/>
    <w:rsid w:val="00A8111B"/>
    <w:rsid w:val="00A817A3"/>
    <w:rsid w:val="00A822C1"/>
    <w:rsid w:val="00A828D6"/>
    <w:rsid w:val="00A82AD2"/>
    <w:rsid w:val="00A832EE"/>
    <w:rsid w:val="00A841FF"/>
    <w:rsid w:val="00A86700"/>
    <w:rsid w:val="00A86D3C"/>
    <w:rsid w:val="00A870D1"/>
    <w:rsid w:val="00A8736A"/>
    <w:rsid w:val="00A97B47"/>
    <w:rsid w:val="00A97E7A"/>
    <w:rsid w:val="00AB4502"/>
    <w:rsid w:val="00AC2FDA"/>
    <w:rsid w:val="00AC46D4"/>
    <w:rsid w:val="00AC5753"/>
    <w:rsid w:val="00AC6EF8"/>
    <w:rsid w:val="00AD1976"/>
    <w:rsid w:val="00AD2F83"/>
    <w:rsid w:val="00AD4CA5"/>
    <w:rsid w:val="00AD7031"/>
    <w:rsid w:val="00AD7905"/>
    <w:rsid w:val="00AE06E8"/>
    <w:rsid w:val="00AF204D"/>
    <w:rsid w:val="00AF23D0"/>
    <w:rsid w:val="00AF3853"/>
    <w:rsid w:val="00AF3E88"/>
    <w:rsid w:val="00B02391"/>
    <w:rsid w:val="00B1058C"/>
    <w:rsid w:val="00B13C01"/>
    <w:rsid w:val="00B14024"/>
    <w:rsid w:val="00B314CE"/>
    <w:rsid w:val="00B356F2"/>
    <w:rsid w:val="00B40148"/>
    <w:rsid w:val="00B41D6A"/>
    <w:rsid w:val="00B44A8D"/>
    <w:rsid w:val="00B46826"/>
    <w:rsid w:val="00B50265"/>
    <w:rsid w:val="00B52F5B"/>
    <w:rsid w:val="00B66164"/>
    <w:rsid w:val="00B66EA5"/>
    <w:rsid w:val="00B7049A"/>
    <w:rsid w:val="00B705E5"/>
    <w:rsid w:val="00B71BE9"/>
    <w:rsid w:val="00B721FA"/>
    <w:rsid w:val="00B73032"/>
    <w:rsid w:val="00B73CD6"/>
    <w:rsid w:val="00B8388E"/>
    <w:rsid w:val="00B843AE"/>
    <w:rsid w:val="00B92E8D"/>
    <w:rsid w:val="00B96829"/>
    <w:rsid w:val="00BA4364"/>
    <w:rsid w:val="00BA7D6C"/>
    <w:rsid w:val="00BB1716"/>
    <w:rsid w:val="00BB2995"/>
    <w:rsid w:val="00BB40A3"/>
    <w:rsid w:val="00BB71F5"/>
    <w:rsid w:val="00BC524D"/>
    <w:rsid w:val="00BC5AC0"/>
    <w:rsid w:val="00BC6D2F"/>
    <w:rsid w:val="00BC7D2F"/>
    <w:rsid w:val="00BD1157"/>
    <w:rsid w:val="00BD5311"/>
    <w:rsid w:val="00BD57DD"/>
    <w:rsid w:val="00BE4F79"/>
    <w:rsid w:val="00BE673F"/>
    <w:rsid w:val="00C00253"/>
    <w:rsid w:val="00C0140F"/>
    <w:rsid w:val="00C02F4C"/>
    <w:rsid w:val="00C02FC5"/>
    <w:rsid w:val="00C04E9F"/>
    <w:rsid w:val="00C05895"/>
    <w:rsid w:val="00C06D2D"/>
    <w:rsid w:val="00C15CA4"/>
    <w:rsid w:val="00C15D59"/>
    <w:rsid w:val="00C21496"/>
    <w:rsid w:val="00C21EB7"/>
    <w:rsid w:val="00C26B06"/>
    <w:rsid w:val="00C2778C"/>
    <w:rsid w:val="00C31EA7"/>
    <w:rsid w:val="00C321CE"/>
    <w:rsid w:val="00C36E34"/>
    <w:rsid w:val="00C446DA"/>
    <w:rsid w:val="00C56BE8"/>
    <w:rsid w:val="00C7188C"/>
    <w:rsid w:val="00C719D1"/>
    <w:rsid w:val="00C72EC4"/>
    <w:rsid w:val="00C80375"/>
    <w:rsid w:val="00C808BA"/>
    <w:rsid w:val="00C8248A"/>
    <w:rsid w:val="00C84BC4"/>
    <w:rsid w:val="00C865CE"/>
    <w:rsid w:val="00C868CE"/>
    <w:rsid w:val="00C946F8"/>
    <w:rsid w:val="00CA4330"/>
    <w:rsid w:val="00CA6A2F"/>
    <w:rsid w:val="00CB12B3"/>
    <w:rsid w:val="00CB16FC"/>
    <w:rsid w:val="00CB28E5"/>
    <w:rsid w:val="00CB407C"/>
    <w:rsid w:val="00CB4FB5"/>
    <w:rsid w:val="00CC2651"/>
    <w:rsid w:val="00CC3692"/>
    <w:rsid w:val="00CD1CCE"/>
    <w:rsid w:val="00CD7080"/>
    <w:rsid w:val="00CE76D9"/>
    <w:rsid w:val="00CF00AB"/>
    <w:rsid w:val="00CF0EFF"/>
    <w:rsid w:val="00CF26AE"/>
    <w:rsid w:val="00CF452E"/>
    <w:rsid w:val="00CF5B70"/>
    <w:rsid w:val="00CF5EB7"/>
    <w:rsid w:val="00D0074D"/>
    <w:rsid w:val="00D077E1"/>
    <w:rsid w:val="00D1157D"/>
    <w:rsid w:val="00D22E26"/>
    <w:rsid w:val="00D2301C"/>
    <w:rsid w:val="00D310AA"/>
    <w:rsid w:val="00D339AD"/>
    <w:rsid w:val="00D44DD3"/>
    <w:rsid w:val="00D5124F"/>
    <w:rsid w:val="00D545B6"/>
    <w:rsid w:val="00D565FB"/>
    <w:rsid w:val="00D64EBA"/>
    <w:rsid w:val="00D6741D"/>
    <w:rsid w:val="00D76FC4"/>
    <w:rsid w:val="00D82434"/>
    <w:rsid w:val="00D831BA"/>
    <w:rsid w:val="00D9049B"/>
    <w:rsid w:val="00D93CD5"/>
    <w:rsid w:val="00DA439F"/>
    <w:rsid w:val="00DA5BDF"/>
    <w:rsid w:val="00DA5FCD"/>
    <w:rsid w:val="00DB28F4"/>
    <w:rsid w:val="00DB5146"/>
    <w:rsid w:val="00DB5BB0"/>
    <w:rsid w:val="00DC6F47"/>
    <w:rsid w:val="00DD19E8"/>
    <w:rsid w:val="00DD5226"/>
    <w:rsid w:val="00DD5BCD"/>
    <w:rsid w:val="00DE0572"/>
    <w:rsid w:val="00DE11DD"/>
    <w:rsid w:val="00DF12DE"/>
    <w:rsid w:val="00DF663C"/>
    <w:rsid w:val="00DF7C94"/>
    <w:rsid w:val="00E000C6"/>
    <w:rsid w:val="00E012D2"/>
    <w:rsid w:val="00E0188D"/>
    <w:rsid w:val="00E01BD3"/>
    <w:rsid w:val="00E01E48"/>
    <w:rsid w:val="00E02477"/>
    <w:rsid w:val="00E058DD"/>
    <w:rsid w:val="00E06CB4"/>
    <w:rsid w:val="00E15DF3"/>
    <w:rsid w:val="00E16520"/>
    <w:rsid w:val="00E20E3B"/>
    <w:rsid w:val="00E22B06"/>
    <w:rsid w:val="00E25732"/>
    <w:rsid w:val="00E32DB9"/>
    <w:rsid w:val="00E462C8"/>
    <w:rsid w:val="00E54D7E"/>
    <w:rsid w:val="00E5615F"/>
    <w:rsid w:val="00E66FC4"/>
    <w:rsid w:val="00E71E30"/>
    <w:rsid w:val="00E7591C"/>
    <w:rsid w:val="00E75D47"/>
    <w:rsid w:val="00E76FA3"/>
    <w:rsid w:val="00E833F5"/>
    <w:rsid w:val="00E868E1"/>
    <w:rsid w:val="00E92C92"/>
    <w:rsid w:val="00EA0999"/>
    <w:rsid w:val="00EA2059"/>
    <w:rsid w:val="00EA3AA7"/>
    <w:rsid w:val="00EA5015"/>
    <w:rsid w:val="00EA733A"/>
    <w:rsid w:val="00EB1F03"/>
    <w:rsid w:val="00EB2FCA"/>
    <w:rsid w:val="00EB3B4E"/>
    <w:rsid w:val="00EB68AE"/>
    <w:rsid w:val="00EB6F6A"/>
    <w:rsid w:val="00EB7FA3"/>
    <w:rsid w:val="00EC45AE"/>
    <w:rsid w:val="00ED0465"/>
    <w:rsid w:val="00ED0D2E"/>
    <w:rsid w:val="00ED1689"/>
    <w:rsid w:val="00ED2309"/>
    <w:rsid w:val="00EE2D3F"/>
    <w:rsid w:val="00EE36E0"/>
    <w:rsid w:val="00EE5CB5"/>
    <w:rsid w:val="00EF21E9"/>
    <w:rsid w:val="00EF3C3C"/>
    <w:rsid w:val="00EF434E"/>
    <w:rsid w:val="00EF43BC"/>
    <w:rsid w:val="00EF7F58"/>
    <w:rsid w:val="00F00DE7"/>
    <w:rsid w:val="00F0289F"/>
    <w:rsid w:val="00F06AE0"/>
    <w:rsid w:val="00F078F0"/>
    <w:rsid w:val="00F07E56"/>
    <w:rsid w:val="00F12F71"/>
    <w:rsid w:val="00F1378E"/>
    <w:rsid w:val="00F21581"/>
    <w:rsid w:val="00F30DE0"/>
    <w:rsid w:val="00F403C5"/>
    <w:rsid w:val="00F40967"/>
    <w:rsid w:val="00F4358D"/>
    <w:rsid w:val="00F43EA6"/>
    <w:rsid w:val="00F47DFC"/>
    <w:rsid w:val="00F52EBC"/>
    <w:rsid w:val="00F6759C"/>
    <w:rsid w:val="00F71C45"/>
    <w:rsid w:val="00F73F94"/>
    <w:rsid w:val="00F74E00"/>
    <w:rsid w:val="00F80A7B"/>
    <w:rsid w:val="00F82272"/>
    <w:rsid w:val="00F87066"/>
    <w:rsid w:val="00F91E08"/>
    <w:rsid w:val="00F9391B"/>
    <w:rsid w:val="00F93B44"/>
    <w:rsid w:val="00FA0E15"/>
    <w:rsid w:val="00FA49A3"/>
    <w:rsid w:val="00FB7DCC"/>
    <w:rsid w:val="00FC43E8"/>
    <w:rsid w:val="00FC4894"/>
    <w:rsid w:val="00FC7113"/>
    <w:rsid w:val="00FE07CD"/>
    <w:rsid w:val="00FE2866"/>
    <w:rsid w:val="00FF1158"/>
    <w:rsid w:val="00FF30A1"/>
    <w:rsid w:val="00FF4293"/>
    <w:rsid w:val="00FF714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CE7A7"/>
  <w15:chartTrackingRefBased/>
  <w15:docId w15:val="{0D9F351C-6238-4687-A04F-F16C01CD2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895"/>
    <w:pPr>
      <w:spacing w:after="200" w:line="276" w:lineRule="auto"/>
    </w:pPr>
    <w:rPr>
      <w:sz w:val="22"/>
      <w:szCs w:val="22"/>
      <w:lang w:eastAsia="en-US"/>
    </w:rPr>
  </w:style>
  <w:style w:type="paragraph" w:styleId="Heading1">
    <w:name w:val="heading 1"/>
    <w:basedOn w:val="Normal"/>
    <w:next w:val="Normal"/>
    <w:link w:val="Heading1Char"/>
    <w:qFormat/>
    <w:rsid w:val="00CA6A2F"/>
    <w:pPr>
      <w:keepNext/>
      <w:tabs>
        <w:tab w:val="num" w:pos="0"/>
      </w:tabs>
      <w:suppressAutoHyphens/>
      <w:overflowPunct w:val="0"/>
      <w:autoSpaceDE w:val="0"/>
      <w:spacing w:after="0" w:line="240" w:lineRule="auto"/>
      <w:ind w:left="432" w:hanging="432"/>
      <w:jc w:val="center"/>
      <w:textAlignment w:val="baseline"/>
      <w:outlineLvl w:val="0"/>
    </w:pPr>
    <w:rPr>
      <w:rFonts w:ascii="MS Sans Serif" w:eastAsia="Times New Roman" w:hAnsi="MS Sans Serif"/>
      <w:sz w:val="24"/>
      <w:szCs w:val="20"/>
      <w:lang w:val="x-none" w:eastAsia="ar-SA"/>
    </w:rPr>
  </w:style>
  <w:style w:type="paragraph" w:styleId="Heading2">
    <w:name w:val="heading 2"/>
    <w:basedOn w:val="Normal"/>
    <w:next w:val="Normal"/>
    <w:link w:val="Heading2Char"/>
    <w:qFormat/>
    <w:rsid w:val="00CA6A2F"/>
    <w:pPr>
      <w:keepNext/>
      <w:tabs>
        <w:tab w:val="num" w:pos="0"/>
      </w:tabs>
      <w:suppressAutoHyphens/>
      <w:spacing w:after="0" w:line="240" w:lineRule="auto"/>
      <w:ind w:left="576" w:hanging="576"/>
      <w:jc w:val="center"/>
      <w:outlineLvl w:val="1"/>
    </w:pPr>
    <w:rPr>
      <w:rFonts w:ascii="Arial" w:eastAsia="Times New Roman" w:hAnsi="Arial"/>
      <w:b/>
      <w:sz w:val="20"/>
      <w:szCs w:val="20"/>
      <w:lang w:eastAsia="ar-SA"/>
    </w:rPr>
  </w:style>
  <w:style w:type="paragraph" w:styleId="Heading3">
    <w:name w:val="heading 3"/>
    <w:basedOn w:val="Normal"/>
    <w:next w:val="Normal"/>
    <w:link w:val="Heading3Char"/>
    <w:qFormat/>
    <w:rsid w:val="00CA6A2F"/>
    <w:pPr>
      <w:keepNext/>
      <w:tabs>
        <w:tab w:val="num" w:pos="0"/>
      </w:tabs>
      <w:suppressAutoHyphens/>
      <w:overflowPunct w:val="0"/>
      <w:autoSpaceDE w:val="0"/>
      <w:spacing w:after="0" w:line="240" w:lineRule="auto"/>
      <w:ind w:left="720" w:hanging="720"/>
      <w:jc w:val="both"/>
      <w:textAlignment w:val="baseline"/>
      <w:outlineLvl w:val="2"/>
    </w:pPr>
    <w:rPr>
      <w:rFonts w:ascii="Times New Roman" w:eastAsia="Times New Roman" w:hAnsi="Times New Roman"/>
      <w:iCs/>
      <w:sz w:val="24"/>
      <w:szCs w:val="20"/>
      <w:lang w:val="x-none" w:eastAsia="ar-SA"/>
    </w:rPr>
  </w:style>
  <w:style w:type="paragraph" w:styleId="Heading4">
    <w:name w:val="heading 4"/>
    <w:basedOn w:val="Normal"/>
    <w:next w:val="Normal"/>
    <w:link w:val="Heading4Char"/>
    <w:qFormat/>
    <w:rsid w:val="00CA6A2F"/>
    <w:pPr>
      <w:keepNext/>
      <w:tabs>
        <w:tab w:val="num" w:pos="0"/>
      </w:tabs>
      <w:suppressAutoHyphens/>
      <w:overflowPunct w:val="0"/>
      <w:autoSpaceDE w:val="0"/>
      <w:spacing w:after="0" w:line="240" w:lineRule="auto"/>
      <w:ind w:left="864" w:hanging="864"/>
      <w:jc w:val="right"/>
      <w:textAlignment w:val="baseline"/>
      <w:outlineLvl w:val="3"/>
    </w:pPr>
    <w:rPr>
      <w:rFonts w:ascii="Arial" w:eastAsia="Times New Roman" w:hAnsi="Arial"/>
      <w:b/>
      <w:bCs/>
      <w:i/>
      <w:sz w:val="20"/>
      <w:szCs w:val="20"/>
      <w:lang w:val="x-none" w:eastAsia="ar-SA"/>
    </w:rPr>
  </w:style>
  <w:style w:type="paragraph" w:styleId="Heading5">
    <w:name w:val="heading 5"/>
    <w:basedOn w:val="Normal"/>
    <w:next w:val="Normal"/>
    <w:link w:val="Heading5Char"/>
    <w:qFormat/>
    <w:rsid w:val="00CA6A2F"/>
    <w:pPr>
      <w:keepNext/>
      <w:tabs>
        <w:tab w:val="num" w:pos="0"/>
      </w:tabs>
      <w:suppressAutoHyphens/>
      <w:overflowPunct w:val="0"/>
      <w:autoSpaceDE w:val="0"/>
      <w:spacing w:after="0" w:line="240" w:lineRule="auto"/>
      <w:ind w:left="1008" w:hanging="1008"/>
      <w:jc w:val="right"/>
      <w:textAlignment w:val="baseline"/>
      <w:outlineLvl w:val="4"/>
    </w:pPr>
    <w:rPr>
      <w:rFonts w:ascii="Arial" w:eastAsia="Times New Roman" w:hAnsi="Arial"/>
      <w:i/>
      <w:sz w:val="24"/>
      <w:szCs w:val="24"/>
      <w:lang w:val="x-none" w:eastAsia="ar-SA"/>
    </w:rPr>
  </w:style>
  <w:style w:type="paragraph" w:styleId="Heading6">
    <w:name w:val="heading 6"/>
    <w:basedOn w:val="Normal"/>
    <w:next w:val="Normal"/>
    <w:link w:val="Heading6Char"/>
    <w:qFormat/>
    <w:rsid w:val="00CA6A2F"/>
    <w:pPr>
      <w:keepNext/>
      <w:tabs>
        <w:tab w:val="num" w:pos="0"/>
      </w:tabs>
      <w:suppressAutoHyphens/>
      <w:overflowPunct w:val="0"/>
      <w:autoSpaceDE w:val="0"/>
      <w:spacing w:after="0" w:line="240" w:lineRule="auto"/>
      <w:ind w:left="1152" w:hanging="1152"/>
      <w:jc w:val="right"/>
      <w:textAlignment w:val="baseline"/>
      <w:outlineLvl w:val="5"/>
    </w:pPr>
    <w:rPr>
      <w:rFonts w:ascii="Times New Roman" w:eastAsia="Times New Roman" w:hAnsi="Times New Roman"/>
      <w:b/>
      <w:i/>
      <w:sz w:val="28"/>
      <w:szCs w:val="20"/>
      <w:lang w:val="es-ES" w:eastAsia="ar-SA"/>
    </w:rPr>
  </w:style>
  <w:style w:type="paragraph" w:styleId="Heading7">
    <w:name w:val="heading 7"/>
    <w:basedOn w:val="Normal"/>
    <w:next w:val="Normal"/>
    <w:link w:val="Heading7Char"/>
    <w:qFormat/>
    <w:rsid w:val="00CA6A2F"/>
    <w:pPr>
      <w:keepNext/>
      <w:tabs>
        <w:tab w:val="num" w:pos="0"/>
      </w:tabs>
      <w:suppressAutoHyphens/>
      <w:overflowPunct w:val="0"/>
      <w:autoSpaceDE w:val="0"/>
      <w:spacing w:after="0" w:line="240" w:lineRule="auto"/>
      <w:ind w:left="1296" w:hanging="1296"/>
      <w:jc w:val="center"/>
      <w:textAlignment w:val="baseline"/>
      <w:outlineLvl w:val="6"/>
    </w:pPr>
    <w:rPr>
      <w:rFonts w:ascii="Times New Roman" w:eastAsia="Times New Roman" w:hAnsi="Times New Roman"/>
      <w:b/>
      <w:bCs/>
      <w:sz w:val="24"/>
      <w:szCs w:val="20"/>
      <w:lang w:val="it-IT" w:eastAsia="ar-SA"/>
    </w:rPr>
  </w:style>
  <w:style w:type="paragraph" w:styleId="Heading8">
    <w:name w:val="heading 8"/>
    <w:basedOn w:val="Normal"/>
    <w:next w:val="Normal"/>
    <w:link w:val="Heading8Char"/>
    <w:qFormat/>
    <w:rsid w:val="00CA6A2F"/>
    <w:pPr>
      <w:keepNext/>
      <w:tabs>
        <w:tab w:val="num" w:pos="0"/>
      </w:tabs>
      <w:suppressAutoHyphens/>
      <w:spacing w:after="0" w:line="240" w:lineRule="auto"/>
      <w:ind w:left="1440" w:hanging="1440"/>
      <w:jc w:val="right"/>
      <w:outlineLvl w:val="7"/>
    </w:pPr>
    <w:rPr>
      <w:rFonts w:ascii="Times New Roman" w:eastAsia="Times New Roman" w:hAnsi="Times New Roman"/>
      <w:b/>
      <w:sz w:val="28"/>
      <w:szCs w:val="20"/>
      <w:lang w:val="x-none" w:eastAsia="ar-SA"/>
    </w:rPr>
  </w:style>
  <w:style w:type="paragraph" w:styleId="Heading9">
    <w:name w:val="heading 9"/>
    <w:basedOn w:val="Normal"/>
    <w:next w:val="Normal"/>
    <w:link w:val="Heading9Char"/>
    <w:qFormat/>
    <w:rsid w:val="00CA6A2F"/>
    <w:pPr>
      <w:keepNext/>
      <w:tabs>
        <w:tab w:val="num" w:pos="0"/>
      </w:tabs>
      <w:suppressAutoHyphens/>
      <w:spacing w:after="0" w:line="240" w:lineRule="auto"/>
      <w:ind w:left="1584" w:hanging="1584"/>
      <w:jc w:val="center"/>
      <w:outlineLvl w:val="8"/>
    </w:pPr>
    <w:rPr>
      <w:rFonts w:ascii="Times New Roman" w:eastAsia="Times New Roman" w:hAnsi="Times New Roman"/>
      <w:b/>
      <w:color w:val="000000"/>
      <w:sz w:val="32"/>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A6A2F"/>
    <w:rPr>
      <w:rFonts w:ascii="MS Sans Serif" w:eastAsia="Times New Roman" w:hAnsi="MS Sans Serif" w:cs="Times New Roman"/>
      <w:sz w:val="24"/>
      <w:szCs w:val="20"/>
      <w:lang w:eastAsia="ar-SA"/>
    </w:rPr>
  </w:style>
  <w:style w:type="character" w:customStyle="1" w:styleId="Heading2Char">
    <w:name w:val="Heading 2 Char"/>
    <w:link w:val="Heading2"/>
    <w:rsid w:val="00CA6A2F"/>
    <w:rPr>
      <w:rFonts w:ascii="Arial" w:eastAsia="Times New Roman" w:hAnsi="Arial" w:cs="Times New Roman"/>
      <w:b/>
      <w:sz w:val="20"/>
      <w:szCs w:val="20"/>
      <w:lang w:val="ro-RO" w:eastAsia="ar-SA"/>
    </w:rPr>
  </w:style>
  <w:style w:type="character" w:customStyle="1" w:styleId="Heading3Char">
    <w:name w:val="Heading 3 Char"/>
    <w:link w:val="Heading3"/>
    <w:rsid w:val="00CA6A2F"/>
    <w:rPr>
      <w:rFonts w:ascii="Times New Roman" w:eastAsia="Times New Roman" w:hAnsi="Times New Roman" w:cs="Times New Roman"/>
      <w:iCs/>
      <w:sz w:val="24"/>
      <w:szCs w:val="20"/>
      <w:lang w:eastAsia="ar-SA"/>
    </w:rPr>
  </w:style>
  <w:style w:type="character" w:customStyle="1" w:styleId="Heading4Char">
    <w:name w:val="Heading 4 Char"/>
    <w:link w:val="Heading4"/>
    <w:rsid w:val="00CA6A2F"/>
    <w:rPr>
      <w:rFonts w:ascii="Arial" w:eastAsia="Times New Roman" w:hAnsi="Arial" w:cs="Arial"/>
      <w:b/>
      <w:bCs/>
      <w:i/>
      <w:sz w:val="20"/>
      <w:szCs w:val="20"/>
      <w:lang w:eastAsia="ar-SA"/>
    </w:rPr>
  </w:style>
  <w:style w:type="character" w:customStyle="1" w:styleId="Heading5Char">
    <w:name w:val="Heading 5 Char"/>
    <w:link w:val="Heading5"/>
    <w:rsid w:val="00CA6A2F"/>
    <w:rPr>
      <w:rFonts w:ascii="Arial" w:eastAsia="Times New Roman" w:hAnsi="Arial" w:cs="Arial"/>
      <w:i/>
      <w:sz w:val="24"/>
      <w:szCs w:val="24"/>
      <w:lang w:eastAsia="ar-SA"/>
    </w:rPr>
  </w:style>
  <w:style w:type="character" w:customStyle="1" w:styleId="Heading6Char">
    <w:name w:val="Heading 6 Char"/>
    <w:link w:val="Heading6"/>
    <w:rsid w:val="00CA6A2F"/>
    <w:rPr>
      <w:rFonts w:ascii="Times New Roman" w:eastAsia="Times New Roman" w:hAnsi="Times New Roman" w:cs="Times New Roman"/>
      <w:b/>
      <w:i/>
      <w:sz w:val="28"/>
      <w:szCs w:val="20"/>
      <w:lang w:val="es-ES" w:eastAsia="ar-SA"/>
    </w:rPr>
  </w:style>
  <w:style w:type="character" w:customStyle="1" w:styleId="Heading7Char">
    <w:name w:val="Heading 7 Char"/>
    <w:link w:val="Heading7"/>
    <w:rsid w:val="00CA6A2F"/>
    <w:rPr>
      <w:rFonts w:ascii="Times New Roman" w:eastAsia="Times New Roman" w:hAnsi="Times New Roman" w:cs="Times New Roman"/>
      <w:b/>
      <w:bCs/>
      <w:sz w:val="24"/>
      <w:szCs w:val="20"/>
      <w:lang w:val="it-IT" w:eastAsia="ar-SA"/>
    </w:rPr>
  </w:style>
  <w:style w:type="character" w:customStyle="1" w:styleId="Heading8Char">
    <w:name w:val="Heading 8 Char"/>
    <w:link w:val="Heading8"/>
    <w:rsid w:val="00CA6A2F"/>
    <w:rPr>
      <w:rFonts w:ascii="Times New Roman" w:eastAsia="Times New Roman" w:hAnsi="Times New Roman" w:cs="Times New Roman"/>
      <w:b/>
      <w:sz w:val="28"/>
      <w:szCs w:val="20"/>
      <w:lang w:eastAsia="ar-SA"/>
    </w:rPr>
  </w:style>
  <w:style w:type="character" w:customStyle="1" w:styleId="Heading9Char">
    <w:name w:val="Heading 9 Char"/>
    <w:link w:val="Heading9"/>
    <w:rsid w:val="00CA6A2F"/>
    <w:rPr>
      <w:rFonts w:ascii="Times New Roman" w:eastAsia="Times New Roman" w:hAnsi="Times New Roman" w:cs="Times New Roman"/>
      <w:b/>
      <w:color w:val="000000"/>
      <w:sz w:val="32"/>
      <w:szCs w:val="20"/>
      <w:lang w:val="ro-RO" w:eastAsia="ar-SA"/>
    </w:rPr>
  </w:style>
  <w:style w:type="character" w:customStyle="1" w:styleId="WW8Num4z0">
    <w:name w:val="WW8Num4z0"/>
    <w:rsid w:val="00CA6A2F"/>
    <w:rPr>
      <w:rFonts w:ascii="Arial" w:hAnsi="Arial" w:cs="Arial"/>
    </w:rPr>
  </w:style>
  <w:style w:type="character" w:customStyle="1" w:styleId="WW8Num6z0">
    <w:name w:val="WW8Num6z0"/>
    <w:rsid w:val="00CA6A2F"/>
    <w:rPr>
      <w:rFonts w:ascii="Arial" w:eastAsia="Times New Roman" w:hAnsi="Arial" w:cs="Arial"/>
    </w:rPr>
  </w:style>
  <w:style w:type="character" w:customStyle="1" w:styleId="WW8Num8z0">
    <w:name w:val="WW8Num8z0"/>
    <w:rsid w:val="00CA6A2F"/>
    <w:rPr>
      <w:rFonts w:ascii="Times New Roman" w:hAnsi="Times New Roman"/>
      <w:sz w:val="20"/>
    </w:rPr>
  </w:style>
  <w:style w:type="character" w:customStyle="1" w:styleId="WW8Num9z0">
    <w:name w:val="WW8Num9z0"/>
    <w:rsid w:val="00CA6A2F"/>
    <w:rPr>
      <w:rFonts w:ascii="Times New Roman" w:hAnsi="Times New Roman"/>
      <w:sz w:val="20"/>
    </w:rPr>
  </w:style>
  <w:style w:type="character" w:customStyle="1" w:styleId="WW8Num10z0">
    <w:name w:val="WW8Num10z0"/>
    <w:rsid w:val="00CA6A2F"/>
    <w:rPr>
      <w:rFonts w:ascii="OpenSymbol" w:hAnsi="OpenSymbol"/>
    </w:rPr>
  </w:style>
  <w:style w:type="character" w:customStyle="1" w:styleId="WW8Num11z0">
    <w:name w:val="WW8Num11z0"/>
    <w:rsid w:val="00CA6A2F"/>
    <w:rPr>
      <w:rFonts w:ascii="Symbol" w:hAnsi="Symbol"/>
      <w:sz w:val="18"/>
    </w:rPr>
  </w:style>
  <w:style w:type="character" w:customStyle="1" w:styleId="WW8Num13z0">
    <w:name w:val="WW8Num13z0"/>
    <w:rsid w:val="00CA6A2F"/>
    <w:rPr>
      <w:i w:val="0"/>
    </w:rPr>
  </w:style>
  <w:style w:type="character" w:customStyle="1" w:styleId="WW8Num14z0">
    <w:name w:val="WW8Num14z0"/>
    <w:rsid w:val="00CA6A2F"/>
    <w:rPr>
      <w:b/>
      <w:sz w:val="20"/>
    </w:rPr>
  </w:style>
  <w:style w:type="character" w:customStyle="1" w:styleId="WW8Num16z0">
    <w:name w:val="WW8Num16z0"/>
    <w:rsid w:val="00CA6A2F"/>
    <w:rPr>
      <w:rFonts w:ascii="Times New Roman" w:hAnsi="Times New Roman"/>
      <w:sz w:val="20"/>
    </w:rPr>
  </w:style>
  <w:style w:type="character" w:customStyle="1" w:styleId="WW8Num18z0">
    <w:name w:val="WW8Num18z0"/>
    <w:rsid w:val="00CA6A2F"/>
    <w:rPr>
      <w:i w:val="0"/>
    </w:rPr>
  </w:style>
  <w:style w:type="character" w:customStyle="1" w:styleId="WW8Num19z0">
    <w:name w:val="WW8Num19z0"/>
    <w:rsid w:val="00CA6A2F"/>
    <w:rPr>
      <w:rFonts w:ascii="Times New Roman" w:hAnsi="Times New Roman"/>
      <w:sz w:val="20"/>
    </w:rPr>
  </w:style>
  <w:style w:type="character" w:customStyle="1" w:styleId="WW8Num21z0">
    <w:name w:val="WW8Num21z0"/>
    <w:rsid w:val="00CA6A2F"/>
    <w:rPr>
      <w:rFonts w:ascii="Times New Roman" w:hAnsi="Times New Roman"/>
      <w:sz w:val="20"/>
    </w:rPr>
  </w:style>
  <w:style w:type="character" w:customStyle="1" w:styleId="WW8Num22z0">
    <w:name w:val="WW8Num22z0"/>
    <w:rsid w:val="00CA6A2F"/>
    <w:rPr>
      <w:rFonts w:ascii="Times New Roman" w:hAnsi="Times New Roman"/>
      <w:sz w:val="20"/>
    </w:rPr>
  </w:style>
  <w:style w:type="character" w:customStyle="1" w:styleId="WW8Num23z0">
    <w:name w:val="WW8Num23z0"/>
    <w:rsid w:val="00CA6A2F"/>
    <w:rPr>
      <w:rFonts w:ascii="Times New Roman" w:hAnsi="Times New Roman" w:cs="Times New Roman"/>
      <w:sz w:val="20"/>
    </w:rPr>
  </w:style>
  <w:style w:type="character" w:customStyle="1" w:styleId="WW8Num25z0">
    <w:name w:val="WW8Num25z0"/>
    <w:rsid w:val="00CA6A2F"/>
    <w:rPr>
      <w:rFonts w:ascii="Times New Roman" w:hAnsi="Times New Roman" w:cs="Times New Roman"/>
      <w:sz w:val="20"/>
    </w:rPr>
  </w:style>
  <w:style w:type="character" w:customStyle="1" w:styleId="Absatz-Standardschriftart">
    <w:name w:val="Absatz-Standardschriftart"/>
    <w:rsid w:val="00CA6A2F"/>
  </w:style>
  <w:style w:type="character" w:customStyle="1" w:styleId="WW8Num1z0">
    <w:name w:val="WW8Num1z0"/>
    <w:rsid w:val="00CA6A2F"/>
    <w:rPr>
      <w:rFonts w:ascii="Wingdings" w:hAnsi="Wingdings"/>
    </w:rPr>
  </w:style>
  <w:style w:type="character" w:customStyle="1" w:styleId="WW8Num2z0">
    <w:name w:val="WW8Num2z0"/>
    <w:rsid w:val="00CA6A2F"/>
    <w:rPr>
      <w:rFonts w:ascii="Symbol" w:hAnsi="Symbol" w:cs="Times New Roman"/>
    </w:rPr>
  </w:style>
  <w:style w:type="character" w:customStyle="1" w:styleId="WW8Num3z0">
    <w:name w:val="WW8Num3z0"/>
    <w:rsid w:val="00CA6A2F"/>
    <w:rPr>
      <w:rFonts w:ascii="Wingdings" w:hAnsi="Wingdings"/>
    </w:rPr>
  </w:style>
  <w:style w:type="character" w:customStyle="1" w:styleId="WW8Num3z3">
    <w:name w:val="WW8Num3z3"/>
    <w:rsid w:val="00CA6A2F"/>
    <w:rPr>
      <w:rFonts w:ascii="Symbol" w:hAnsi="Symbol"/>
    </w:rPr>
  </w:style>
  <w:style w:type="character" w:customStyle="1" w:styleId="WW8Num3z4">
    <w:name w:val="WW8Num3z4"/>
    <w:rsid w:val="00CA6A2F"/>
    <w:rPr>
      <w:rFonts w:ascii="Courier New" w:hAnsi="Courier New"/>
    </w:rPr>
  </w:style>
  <w:style w:type="character" w:customStyle="1" w:styleId="WW8Num6z1">
    <w:name w:val="WW8Num6z1"/>
    <w:rsid w:val="00CA6A2F"/>
    <w:rPr>
      <w:rFonts w:ascii="Courier New" w:hAnsi="Courier New" w:cs="Courier New"/>
    </w:rPr>
  </w:style>
  <w:style w:type="character" w:customStyle="1" w:styleId="WW8Num6z2">
    <w:name w:val="WW8Num6z2"/>
    <w:rsid w:val="00CA6A2F"/>
    <w:rPr>
      <w:rFonts w:ascii="Wingdings" w:hAnsi="Wingdings"/>
    </w:rPr>
  </w:style>
  <w:style w:type="character" w:customStyle="1" w:styleId="WW8Num6z3">
    <w:name w:val="WW8Num6z3"/>
    <w:rsid w:val="00CA6A2F"/>
    <w:rPr>
      <w:rFonts w:ascii="Symbol" w:hAnsi="Symbol"/>
    </w:rPr>
  </w:style>
  <w:style w:type="character" w:customStyle="1" w:styleId="WW8Num12z0">
    <w:name w:val="WW8Num12z0"/>
    <w:rsid w:val="00CA6A2F"/>
    <w:rPr>
      <w:rFonts w:ascii="Times New Roman" w:hAnsi="Times New Roman"/>
      <w:sz w:val="20"/>
    </w:rPr>
  </w:style>
  <w:style w:type="character" w:customStyle="1" w:styleId="WW8Num15z0">
    <w:name w:val="WW8Num15z0"/>
    <w:rsid w:val="00CA6A2F"/>
    <w:rPr>
      <w:rFonts w:ascii="Times New Roman" w:hAnsi="Times New Roman" w:cs="Times New Roman"/>
    </w:rPr>
  </w:style>
  <w:style w:type="character" w:customStyle="1" w:styleId="WW8Num15z1">
    <w:name w:val="WW8Num15z1"/>
    <w:rsid w:val="00CA6A2F"/>
    <w:rPr>
      <w:rFonts w:ascii="Courier New" w:hAnsi="Courier New"/>
    </w:rPr>
  </w:style>
  <w:style w:type="character" w:customStyle="1" w:styleId="WW8Num15z2">
    <w:name w:val="WW8Num15z2"/>
    <w:rsid w:val="00CA6A2F"/>
    <w:rPr>
      <w:rFonts w:ascii="Wingdings" w:hAnsi="Wingdings"/>
    </w:rPr>
  </w:style>
  <w:style w:type="character" w:customStyle="1" w:styleId="WW8Num15z3">
    <w:name w:val="WW8Num15z3"/>
    <w:rsid w:val="00CA6A2F"/>
    <w:rPr>
      <w:rFonts w:ascii="Symbol" w:hAnsi="Symbol"/>
    </w:rPr>
  </w:style>
  <w:style w:type="character" w:customStyle="1" w:styleId="WW8Num24z0">
    <w:name w:val="WW8Num24z0"/>
    <w:rsid w:val="00CA6A2F"/>
    <w:rPr>
      <w:b/>
    </w:rPr>
  </w:style>
  <w:style w:type="character" w:customStyle="1" w:styleId="WW8Num26z0">
    <w:name w:val="WW8Num26z0"/>
    <w:rsid w:val="00CA6A2F"/>
    <w:rPr>
      <w:rFonts w:ascii="Times New Roman" w:hAnsi="Times New Roman"/>
      <w:sz w:val="20"/>
    </w:rPr>
  </w:style>
  <w:style w:type="character" w:customStyle="1" w:styleId="WW8Num27z0">
    <w:name w:val="WW8Num27z0"/>
    <w:rsid w:val="00CA6A2F"/>
    <w:rPr>
      <w:rFonts w:ascii="Times New Roman" w:hAnsi="Times New Roman"/>
      <w:sz w:val="20"/>
    </w:rPr>
  </w:style>
  <w:style w:type="character" w:customStyle="1" w:styleId="WW8Num28z0">
    <w:name w:val="WW8Num28z0"/>
    <w:rsid w:val="00CA6A2F"/>
    <w:rPr>
      <w:rFonts w:ascii="Times New Roman" w:hAnsi="Times New Roman" w:cs="Times New Roman"/>
      <w:sz w:val="20"/>
    </w:rPr>
  </w:style>
  <w:style w:type="character" w:customStyle="1" w:styleId="WW8Num30z0">
    <w:name w:val="WW8Num30z0"/>
    <w:rsid w:val="00CA6A2F"/>
    <w:rPr>
      <w:rFonts w:ascii="Times New Roman" w:hAnsi="Times New Roman" w:cs="Times New Roman"/>
      <w:sz w:val="20"/>
    </w:rPr>
  </w:style>
  <w:style w:type="character" w:styleId="PageNumber">
    <w:name w:val="page number"/>
    <w:basedOn w:val="DefaultParagraphFont"/>
    <w:rsid w:val="00CA6A2F"/>
  </w:style>
  <w:style w:type="character" w:customStyle="1" w:styleId="anexa1">
    <w:name w:val="anexa1"/>
    <w:rsid w:val="00CA6A2F"/>
    <w:rPr>
      <w:b/>
      <w:bCs/>
      <w:i/>
      <w:iCs/>
      <w:color w:val="FF0000"/>
    </w:rPr>
  </w:style>
  <w:style w:type="character" w:customStyle="1" w:styleId="litera1">
    <w:name w:val="litera1"/>
    <w:rsid w:val="00CA6A2F"/>
    <w:rPr>
      <w:b/>
      <w:bCs/>
      <w:color w:val="000000"/>
    </w:rPr>
  </w:style>
  <w:style w:type="character" w:customStyle="1" w:styleId="tabel1">
    <w:name w:val="tabel1"/>
    <w:rsid w:val="00CA6A2F"/>
    <w:rPr>
      <w:rFonts w:ascii="Courier New" w:hAnsi="Courier New" w:cs="Courier New"/>
      <w:color w:val="000000"/>
      <w:sz w:val="20"/>
      <w:szCs w:val="20"/>
    </w:rPr>
  </w:style>
  <w:style w:type="character" w:customStyle="1" w:styleId="nota1">
    <w:name w:val="nota1"/>
    <w:rsid w:val="00CA6A2F"/>
    <w:rPr>
      <w:b/>
      <w:bCs/>
      <w:color w:val="000000"/>
    </w:rPr>
  </w:style>
  <w:style w:type="character" w:customStyle="1" w:styleId="paragraf1">
    <w:name w:val="paragraf1"/>
    <w:rsid w:val="00CA6A2F"/>
    <w:rPr>
      <w:shd w:val="clear" w:color="auto" w:fill="auto"/>
    </w:rPr>
  </w:style>
  <w:style w:type="character" w:customStyle="1" w:styleId="linie1">
    <w:name w:val="linie1"/>
    <w:rsid w:val="00CA6A2F"/>
    <w:rPr>
      <w:b/>
      <w:bCs/>
      <w:color w:val="000000"/>
    </w:rPr>
  </w:style>
  <w:style w:type="character" w:customStyle="1" w:styleId="punct1">
    <w:name w:val="punct1"/>
    <w:rsid w:val="00CA6A2F"/>
    <w:rPr>
      <w:b/>
      <w:bCs/>
      <w:color w:val="000000"/>
    </w:rPr>
  </w:style>
  <w:style w:type="character" w:styleId="Hyperlink">
    <w:name w:val="Hyperlink"/>
    <w:rsid w:val="00CA6A2F"/>
    <w:rPr>
      <w:color w:val="0000FF"/>
      <w:u w:val="single"/>
    </w:rPr>
  </w:style>
  <w:style w:type="character" w:styleId="Strong">
    <w:name w:val="Strong"/>
    <w:qFormat/>
    <w:rsid w:val="00CA6A2F"/>
    <w:rPr>
      <w:b/>
      <w:bCs/>
    </w:rPr>
  </w:style>
  <w:style w:type="character" w:customStyle="1" w:styleId="NumberingSymbols">
    <w:name w:val="Numbering Symbols"/>
    <w:rsid w:val="00CA6A2F"/>
  </w:style>
  <w:style w:type="character" w:customStyle="1" w:styleId="Bullets">
    <w:name w:val="Bullets"/>
    <w:rsid w:val="00CA6A2F"/>
    <w:rPr>
      <w:rFonts w:ascii="OpenSymbol" w:eastAsia="OpenSymbol" w:hAnsi="OpenSymbol" w:cs="OpenSymbol"/>
    </w:rPr>
  </w:style>
  <w:style w:type="paragraph" w:customStyle="1" w:styleId="Heading">
    <w:name w:val="Heading"/>
    <w:basedOn w:val="Normal"/>
    <w:next w:val="BodyText"/>
    <w:rsid w:val="00CA6A2F"/>
    <w:pPr>
      <w:keepNext/>
      <w:suppressAutoHyphens/>
      <w:overflowPunct w:val="0"/>
      <w:autoSpaceDE w:val="0"/>
      <w:spacing w:before="240" w:after="120" w:line="240" w:lineRule="auto"/>
      <w:textAlignment w:val="baseline"/>
    </w:pPr>
    <w:rPr>
      <w:rFonts w:ascii="Arial" w:eastAsia="Lucida Sans Unicode" w:hAnsi="Arial" w:cs="Mangal"/>
      <w:sz w:val="28"/>
      <w:szCs w:val="28"/>
      <w:lang w:eastAsia="ar-SA"/>
    </w:rPr>
  </w:style>
  <w:style w:type="paragraph" w:styleId="BodyText">
    <w:name w:val="Body Text"/>
    <w:basedOn w:val="Normal"/>
    <w:link w:val="BodyTextChar"/>
    <w:rsid w:val="00CA6A2F"/>
    <w:pPr>
      <w:suppressAutoHyphens/>
      <w:overflowPunct w:val="0"/>
      <w:autoSpaceDE w:val="0"/>
      <w:spacing w:after="0" w:line="240" w:lineRule="auto"/>
      <w:jc w:val="center"/>
      <w:textAlignment w:val="baseline"/>
    </w:pPr>
    <w:rPr>
      <w:rFonts w:ascii="Times New Roman" w:eastAsia="Times New Roman" w:hAnsi="Times New Roman"/>
      <w:b/>
      <w:bCs/>
      <w:sz w:val="28"/>
      <w:szCs w:val="20"/>
      <w:lang w:eastAsia="ar-SA"/>
    </w:rPr>
  </w:style>
  <w:style w:type="character" w:customStyle="1" w:styleId="BodyTextChar">
    <w:name w:val="Body Text Char"/>
    <w:link w:val="BodyText"/>
    <w:rsid w:val="00CA6A2F"/>
    <w:rPr>
      <w:rFonts w:ascii="Times New Roman" w:eastAsia="Times New Roman" w:hAnsi="Times New Roman" w:cs="Times New Roman"/>
      <w:b/>
      <w:bCs/>
      <w:sz w:val="28"/>
      <w:szCs w:val="20"/>
      <w:lang w:val="ro-RO" w:eastAsia="ar-SA"/>
    </w:rPr>
  </w:style>
  <w:style w:type="paragraph" w:styleId="List">
    <w:name w:val="List"/>
    <w:basedOn w:val="BodyText"/>
    <w:rsid w:val="00CA6A2F"/>
    <w:rPr>
      <w:rFonts w:cs="Mangal"/>
    </w:rPr>
  </w:style>
  <w:style w:type="paragraph" w:styleId="Caption">
    <w:name w:val="caption"/>
    <w:basedOn w:val="Normal"/>
    <w:qFormat/>
    <w:rsid w:val="00CA6A2F"/>
    <w:pPr>
      <w:suppressLineNumbers/>
      <w:suppressAutoHyphens/>
      <w:overflowPunct w:val="0"/>
      <w:autoSpaceDE w:val="0"/>
      <w:spacing w:before="120" w:after="120" w:line="240" w:lineRule="auto"/>
      <w:textAlignment w:val="baseline"/>
    </w:pPr>
    <w:rPr>
      <w:rFonts w:ascii="MS Sans Serif" w:eastAsia="Times New Roman" w:hAnsi="MS Sans Serif" w:cs="Mangal"/>
      <w:i/>
      <w:iCs/>
      <w:sz w:val="24"/>
      <w:szCs w:val="24"/>
      <w:lang w:eastAsia="ar-SA"/>
    </w:rPr>
  </w:style>
  <w:style w:type="paragraph" w:customStyle="1" w:styleId="Index">
    <w:name w:val="Index"/>
    <w:basedOn w:val="Normal"/>
    <w:rsid w:val="00CA6A2F"/>
    <w:pPr>
      <w:suppressLineNumbers/>
      <w:suppressAutoHyphens/>
      <w:overflowPunct w:val="0"/>
      <w:autoSpaceDE w:val="0"/>
      <w:spacing w:after="0" w:line="240" w:lineRule="auto"/>
      <w:textAlignment w:val="baseline"/>
    </w:pPr>
    <w:rPr>
      <w:rFonts w:ascii="MS Sans Serif" w:eastAsia="Times New Roman" w:hAnsi="MS Sans Serif" w:cs="Mangal"/>
      <w:sz w:val="20"/>
      <w:szCs w:val="20"/>
      <w:lang w:eastAsia="ar-SA"/>
    </w:rPr>
  </w:style>
  <w:style w:type="paragraph" w:customStyle="1" w:styleId="DefaultText2">
    <w:name w:val="Default Text:2"/>
    <w:basedOn w:val="Normal"/>
    <w:rsid w:val="00CA6A2F"/>
    <w:pPr>
      <w:suppressAutoHyphens/>
      <w:overflowPunct w:val="0"/>
      <w:autoSpaceDE w:val="0"/>
      <w:spacing w:after="0" w:line="240" w:lineRule="auto"/>
    </w:pPr>
    <w:rPr>
      <w:rFonts w:ascii="Times New Roman" w:eastAsia="Times New Roman" w:hAnsi="Times New Roman"/>
      <w:sz w:val="24"/>
      <w:szCs w:val="20"/>
      <w:lang w:eastAsia="ar-SA"/>
    </w:rPr>
  </w:style>
  <w:style w:type="paragraph" w:customStyle="1" w:styleId="DefaultText1">
    <w:name w:val="Default Text:1"/>
    <w:basedOn w:val="Normal"/>
    <w:rsid w:val="00CA6A2F"/>
    <w:pPr>
      <w:suppressAutoHyphens/>
      <w:overflowPunct w:val="0"/>
      <w:autoSpaceDE w:val="0"/>
      <w:spacing w:after="0" w:line="240" w:lineRule="auto"/>
    </w:pPr>
    <w:rPr>
      <w:rFonts w:ascii="Times New Roman" w:eastAsia="Times New Roman" w:hAnsi="Times New Roman"/>
      <w:sz w:val="24"/>
      <w:szCs w:val="20"/>
      <w:lang w:eastAsia="ar-SA"/>
    </w:rPr>
  </w:style>
  <w:style w:type="paragraph" w:styleId="BodyText2">
    <w:name w:val="Body Text 2"/>
    <w:basedOn w:val="Normal"/>
    <w:link w:val="BodyText2Char"/>
    <w:rsid w:val="00CA6A2F"/>
    <w:pPr>
      <w:suppressAutoHyphens/>
      <w:overflowPunct w:val="0"/>
      <w:autoSpaceDE w:val="0"/>
      <w:spacing w:after="0" w:line="240" w:lineRule="auto"/>
      <w:jc w:val="both"/>
      <w:textAlignment w:val="baseline"/>
    </w:pPr>
    <w:rPr>
      <w:rFonts w:ascii="Times New Roman" w:eastAsia="Times New Roman" w:hAnsi="Times New Roman"/>
      <w:sz w:val="28"/>
      <w:szCs w:val="20"/>
      <w:lang w:val="x-none" w:eastAsia="ar-SA"/>
    </w:rPr>
  </w:style>
  <w:style w:type="character" w:customStyle="1" w:styleId="BodyText2Char">
    <w:name w:val="Body Text 2 Char"/>
    <w:link w:val="BodyText2"/>
    <w:rsid w:val="00CA6A2F"/>
    <w:rPr>
      <w:rFonts w:ascii="Times New Roman" w:eastAsia="Times New Roman" w:hAnsi="Times New Roman" w:cs="Times New Roman"/>
      <w:sz w:val="28"/>
      <w:szCs w:val="20"/>
      <w:lang w:eastAsia="ar-SA"/>
    </w:rPr>
  </w:style>
  <w:style w:type="paragraph" w:customStyle="1" w:styleId="BalloonText1">
    <w:name w:val="Balloon Text1"/>
    <w:basedOn w:val="Normal"/>
    <w:rsid w:val="00CA6A2F"/>
    <w:pPr>
      <w:suppressAutoHyphens/>
      <w:overflowPunct w:val="0"/>
      <w:autoSpaceDE w:val="0"/>
      <w:spacing w:after="0" w:line="240" w:lineRule="auto"/>
      <w:textAlignment w:val="baseline"/>
    </w:pPr>
    <w:rPr>
      <w:rFonts w:ascii="Tahoma" w:eastAsia="Times New Roman" w:hAnsi="Tahoma" w:cs="Tahoma"/>
      <w:sz w:val="16"/>
      <w:szCs w:val="16"/>
      <w:lang w:eastAsia="ar-SA"/>
    </w:rPr>
  </w:style>
  <w:style w:type="paragraph" w:styleId="BodyTextIndent">
    <w:name w:val="Body Text Indent"/>
    <w:basedOn w:val="Normal"/>
    <w:link w:val="BodyTextIndentChar"/>
    <w:rsid w:val="00CA6A2F"/>
    <w:pPr>
      <w:suppressAutoHyphens/>
      <w:overflowPunct w:val="0"/>
      <w:autoSpaceDE w:val="0"/>
      <w:spacing w:after="0" w:line="240" w:lineRule="auto"/>
      <w:ind w:firstLine="720"/>
      <w:jc w:val="both"/>
      <w:textAlignment w:val="baseline"/>
    </w:pPr>
    <w:rPr>
      <w:rFonts w:ascii="Times New Roman" w:eastAsia="Times New Roman" w:hAnsi="Times New Roman"/>
      <w:sz w:val="24"/>
      <w:szCs w:val="24"/>
      <w:lang w:val="it-IT" w:eastAsia="ar-SA"/>
    </w:rPr>
  </w:style>
  <w:style w:type="character" w:customStyle="1" w:styleId="BodyTextIndentChar">
    <w:name w:val="Body Text Indent Char"/>
    <w:link w:val="BodyTextIndent"/>
    <w:rsid w:val="00CA6A2F"/>
    <w:rPr>
      <w:rFonts w:ascii="Times New Roman" w:eastAsia="Times New Roman" w:hAnsi="Times New Roman" w:cs="Times New Roman"/>
      <w:sz w:val="24"/>
      <w:szCs w:val="24"/>
      <w:lang w:val="it-IT" w:eastAsia="ar-SA"/>
    </w:rPr>
  </w:style>
  <w:style w:type="paragraph" w:styleId="BodyText3">
    <w:name w:val="Body Text 3"/>
    <w:basedOn w:val="Normal"/>
    <w:link w:val="BodyText3Char"/>
    <w:rsid w:val="00CA6A2F"/>
    <w:pPr>
      <w:suppressAutoHyphens/>
      <w:overflowPunct w:val="0"/>
      <w:autoSpaceDE w:val="0"/>
      <w:spacing w:after="0" w:line="240" w:lineRule="auto"/>
      <w:jc w:val="both"/>
      <w:textAlignment w:val="baseline"/>
    </w:pPr>
    <w:rPr>
      <w:rFonts w:ascii="Times New Roman" w:eastAsia="Times New Roman" w:hAnsi="Times New Roman"/>
      <w:i/>
      <w:iCs/>
      <w:sz w:val="24"/>
      <w:szCs w:val="18"/>
      <w:lang w:val="it-IT" w:eastAsia="ar-SA"/>
    </w:rPr>
  </w:style>
  <w:style w:type="character" w:customStyle="1" w:styleId="BodyText3Char">
    <w:name w:val="Body Text 3 Char"/>
    <w:link w:val="BodyText3"/>
    <w:rsid w:val="00CA6A2F"/>
    <w:rPr>
      <w:rFonts w:ascii="Times New Roman" w:eastAsia="Times New Roman" w:hAnsi="Times New Roman" w:cs="Times New Roman"/>
      <w:i/>
      <w:iCs/>
      <w:sz w:val="24"/>
      <w:szCs w:val="18"/>
      <w:lang w:val="it-IT" w:eastAsia="ar-SA"/>
    </w:rPr>
  </w:style>
  <w:style w:type="paragraph" w:customStyle="1" w:styleId="DefaultText">
    <w:name w:val="Default Text"/>
    <w:basedOn w:val="Normal"/>
    <w:link w:val="DefaultTextChar"/>
    <w:rsid w:val="00CA6A2F"/>
    <w:pPr>
      <w:suppressAutoHyphens/>
      <w:overflowPunct w:val="0"/>
      <w:autoSpaceDE w:val="0"/>
      <w:spacing w:after="0" w:line="240" w:lineRule="auto"/>
      <w:textAlignment w:val="baseline"/>
    </w:pPr>
    <w:rPr>
      <w:rFonts w:ascii="Times New Roman" w:eastAsia="Times New Roman" w:hAnsi="Times New Roman"/>
      <w:sz w:val="24"/>
      <w:szCs w:val="20"/>
      <w:lang w:eastAsia="ar-SA"/>
    </w:rPr>
  </w:style>
  <w:style w:type="paragraph" w:styleId="Footer">
    <w:name w:val="footer"/>
    <w:basedOn w:val="Normal"/>
    <w:link w:val="FooterChar"/>
    <w:uiPriority w:val="99"/>
    <w:rsid w:val="00CA6A2F"/>
    <w:pPr>
      <w:tabs>
        <w:tab w:val="center" w:pos="4320"/>
        <w:tab w:val="right" w:pos="8640"/>
      </w:tabs>
      <w:suppressAutoHyphens/>
      <w:overflowPunct w:val="0"/>
      <w:autoSpaceDE w:val="0"/>
      <w:spacing w:after="0" w:line="240" w:lineRule="auto"/>
      <w:textAlignment w:val="baseline"/>
    </w:pPr>
    <w:rPr>
      <w:rFonts w:ascii="MS Sans Serif" w:eastAsia="Times New Roman" w:hAnsi="MS Sans Serif"/>
      <w:sz w:val="20"/>
      <w:szCs w:val="20"/>
      <w:lang w:val="x-none" w:eastAsia="ar-SA"/>
    </w:rPr>
  </w:style>
  <w:style w:type="character" w:customStyle="1" w:styleId="FooterChar">
    <w:name w:val="Footer Char"/>
    <w:link w:val="Footer"/>
    <w:uiPriority w:val="99"/>
    <w:rsid w:val="00CA6A2F"/>
    <w:rPr>
      <w:rFonts w:ascii="MS Sans Serif" w:eastAsia="Times New Roman" w:hAnsi="MS Sans Serif" w:cs="Times New Roman"/>
      <w:sz w:val="20"/>
      <w:szCs w:val="20"/>
      <w:lang w:eastAsia="ar-SA"/>
    </w:rPr>
  </w:style>
  <w:style w:type="paragraph" w:styleId="Header">
    <w:name w:val="header"/>
    <w:basedOn w:val="Normal"/>
    <w:link w:val="HeaderChar"/>
    <w:rsid w:val="00CA6A2F"/>
    <w:pPr>
      <w:tabs>
        <w:tab w:val="center" w:pos="4153"/>
        <w:tab w:val="right" w:pos="8306"/>
      </w:tabs>
      <w:suppressAutoHyphens/>
      <w:overflowPunct w:val="0"/>
      <w:autoSpaceDE w:val="0"/>
      <w:spacing w:after="0" w:line="240" w:lineRule="auto"/>
      <w:textAlignment w:val="baseline"/>
    </w:pPr>
    <w:rPr>
      <w:rFonts w:ascii="MS Sans Serif" w:eastAsia="Times New Roman" w:hAnsi="MS Sans Serif"/>
      <w:sz w:val="20"/>
      <w:szCs w:val="20"/>
      <w:lang w:val="x-none" w:eastAsia="ar-SA"/>
    </w:rPr>
  </w:style>
  <w:style w:type="character" w:customStyle="1" w:styleId="HeaderChar">
    <w:name w:val="Header Char"/>
    <w:link w:val="Header"/>
    <w:rsid w:val="00CA6A2F"/>
    <w:rPr>
      <w:rFonts w:ascii="MS Sans Serif" w:eastAsia="Times New Roman" w:hAnsi="MS Sans Serif" w:cs="Times New Roman"/>
      <w:sz w:val="20"/>
      <w:szCs w:val="20"/>
      <w:lang w:eastAsia="ar-SA"/>
    </w:rPr>
  </w:style>
  <w:style w:type="paragraph" w:customStyle="1" w:styleId="TableText">
    <w:name w:val="Table Text"/>
    <w:basedOn w:val="Normal"/>
    <w:rsid w:val="00CA6A2F"/>
    <w:pPr>
      <w:tabs>
        <w:tab w:val="decimal" w:pos="0"/>
      </w:tabs>
      <w:suppressAutoHyphens/>
      <w:spacing w:after="0" w:line="240" w:lineRule="auto"/>
    </w:pPr>
    <w:rPr>
      <w:rFonts w:ascii="Times New Roman" w:eastAsia="Times New Roman" w:hAnsi="Times New Roman"/>
      <w:sz w:val="24"/>
      <w:szCs w:val="20"/>
      <w:lang w:eastAsia="ar-SA"/>
    </w:rPr>
  </w:style>
  <w:style w:type="paragraph" w:customStyle="1" w:styleId="WW-Textbody">
    <w:name w:val="WW-Text body"/>
    <w:basedOn w:val="Normal"/>
    <w:rsid w:val="00CA6A2F"/>
    <w:pPr>
      <w:widowControl w:val="0"/>
      <w:suppressAutoHyphens/>
      <w:spacing w:after="0" w:line="240" w:lineRule="auto"/>
    </w:pPr>
    <w:rPr>
      <w:rFonts w:ascii="Times New Roman" w:eastAsia="Times New Roman" w:hAnsi="Times New Roman"/>
      <w:sz w:val="28"/>
      <w:szCs w:val="20"/>
      <w:lang w:eastAsia="ar-SA"/>
    </w:rPr>
  </w:style>
  <w:style w:type="paragraph" w:styleId="BodyTextIndent3">
    <w:name w:val="Body Text Indent 3"/>
    <w:basedOn w:val="Normal"/>
    <w:link w:val="BodyTextIndent3Char"/>
    <w:rsid w:val="00CA6A2F"/>
    <w:pPr>
      <w:suppressAutoHyphens/>
      <w:spacing w:after="0" w:line="240" w:lineRule="auto"/>
      <w:ind w:firstLine="709"/>
      <w:jc w:val="both"/>
    </w:pPr>
    <w:rPr>
      <w:rFonts w:ascii="Times New Roman" w:eastAsia="Times New Roman" w:hAnsi="Times New Roman"/>
      <w:sz w:val="26"/>
      <w:szCs w:val="20"/>
      <w:lang w:eastAsia="ar-SA"/>
    </w:rPr>
  </w:style>
  <w:style w:type="character" w:customStyle="1" w:styleId="BodyTextIndent3Char">
    <w:name w:val="Body Text Indent 3 Char"/>
    <w:link w:val="BodyTextIndent3"/>
    <w:rsid w:val="00CA6A2F"/>
    <w:rPr>
      <w:rFonts w:ascii="Times New Roman" w:eastAsia="Times New Roman" w:hAnsi="Times New Roman" w:cs="Times New Roman"/>
      <w:sz w:val="26"/>
      <w:szCs w:val="20"/>
      <w:lang w:val="ro-RO" w:eastAsia="ar-SA"/>
    </w:rPr>
  </w:style>
  <w:style w:type="paragraph" w:styleId="HTMLPreformatted">
    <w:name w:val="HTML Preformatted"/>
    <w:basedOn w:val="Normal"/>
    <w:link w:val="HTMLPreformattedChar"/>
    <w:rsid w:val="00CA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sz w:val="20"/>
      <w:szCs w:val="20"/>
      <w:lang w:eastAsia="ar-SA"/>
    </w:rPr>
  </w:style>
  <w:style w:type="character" w:customStyle="1" w:styleId="HTMLPreformattedChar">
    <w:name w:val="HTML Preformatted Char"/>
    <w:link w:val="HTMLPreformatted"/>
    <w:rsid w:val="00CA6A2F"/>
    <w:rPr>
      <w:rFonts w:ascii="Courier New" w:eastAsia="Courier New" w:hAnsi="Courier New" w:cs="Courier New"/>
      <w:sz w:val="20"/>
      <w:szCs w:val="20"/>
      <w:lang w:val="ro-RO" w:eastAsia="ar-SA"/>
    </w:rPr>
  </w:style>
  <w:style w:type="paragraph" w:styleId="Title">
    <w:name w:val="Title"/>
    <w:basedOn w:val="Normal"/>
    <w:next w:val="Subtitle"/>
    <w:link w:val="TitleChar"/>
    <w:qFormat/>
    <w:rsid w:val="00CA6A2F"/>
    <w:pPr>
      <w:suppressAutoHyphens/>
      <w:spacing w:after="0" w:line="240" w:lineRule="auto"/>
      <w:jc w:val="center"/>
    </w:pPr>
    <w:rPr>
      <w:rFonts w:ascii="Times New Roman" w:eastAsia="Times New Roman" w:hAnsi="Times New Roman"/>
      <w:b/>
      <w:sz w:val="24"/>
      <w:szCs w:val="28"/>
      <w:lang w:eastAsia="ar-SA"/>
    </w:rPr>
  </w:style>
  <w:style w:type="character" w:customStyle="1" w:styleId="TitleChar">
    <w:name w:val="Title Char"/>
    <w:link w:val="Title"/>
    <w:rsid w:val="00CA6A2F"/>
    <w:rPr>
      <w:rFonts w:ascii="Times New Roman" w:eastAsia="Times New Roman" w:hAnsi="Times New Roman" w:cs="Times New Roman"/>
      <w:b/>
      <w:sz w:val="24"/>
      <w:szCs w:val="28"/>
      <w:lang w:val="ro-RO" w:eastAsia="ar-SA"/>
    </w:rPr>
  </w:style>
  <w:style w:type="paragraph" w:styleId="Subtitle">
    <w:name w:val="Subtitle"/>
    <w:basedOn w:val="Heading"/>
    <w:next w:val="BodyText"/>
    <w:link w:val="SubtitleChar"/>
    <w:qFormat/>
    <w:rsid w:val="00CA6A2F"/>
    <w:pPr>
      <w:jc w:val="center"/>
    </w:pPr>
    <w:rPr>
      <w:rFonts w:cs="Times New Roman"/>
      <w:i/>
      <w:iCs/>
      <w:lang w:val="x-none"/>
    </w:rPr>
  </w:style>
  <w:style w:type="character" w:customStyle="1" w:styleId="SubtitleChar">
    <w:name w:val="Subtitle Char"/>
    <w:link w:val="Subtitle"/>
    <w:rsid w:val="00CA6A2F"/>
    <w:rPr>
      <w:rFonts w:ascii="Arial" w:eastAsia="Lucida Sans Unicode" w:hAnsi="Arial" w:cs="Mangal"/>
      <w:i/>
      <w:iCs/>
      <w:sz w:val="28"/>
      <w:szCs w:val="28"/>
      <w:lang w:eastAsia="ar-SA"/>
    </w:rPr>
  </w:style>
  <w:style w:type="paragraph" w:customStyle="1" w:styleId="CharCharCaracterCaracterCharChar1CaracterCaracter">
    <w:name w:val="Char Char Caracter Caracter Char Char1 Caracter Caracter"/>
    <w:basedOn w:val="Normal"/>
    <w:rsid w:val="00CA6A2F"/>
    <w:pPr>
      <w:tabs>
        <w:tab w:val="left" w:pos="709"/>
      </w:tabs>
      <w:suppressAutoHyphens/>
      <w:spacing w:after="0" w:line="240" w:lineRule="auto"/>
    </w:pPr>
    <w:rPr>
      <w:rFonts w:ascii="Tahoma" w:eastAsia="Times New Roman" w:hAnsi="Tahoma"/>
      <w:sz w:val="24"/>
      <w:szCs w:val="24"/>
      <w:lang w:val="pl-PL" w:eastAsia="ar-SA"/>
    </w:rPr>
  </w:style>
  <w:style w:type="paragraph" w:customStyle="1" w:styleId="CharCharCharChar">
    <w:name w:val="Char Char Char Char"/>
    <w:basedOn w:val="Normal"/>
    <w:rsid w:val="00CA6A2F"/>
    <w:pPr>
      <w:suppressAutoHyphens/>
      <w:spacing w:after="0" w:line="240" w:lineRule="auto"/>
    </w:pPr>
    <w:rPr>
      <w:rFonts w:ascii="Times New Roman" w:eastAsia="Times New Roman" w:hAnsi="Times New Roman"/>
      <w:sz w:val="20"/>
      <w:szCs w:val="20"/>
      <w:lang w:val="pl-PL" w:eastAsia="ar-SA"/>
    </w:rPr>
  </w:style>
  <w:style w:type="paragraph" w:customStyle="1" w:styleId="CharCharCaracterCharCharChar">
    <w:name w:val="Char Char Caracter Char Char Char"/>
    <w:basedOn w:val="Normal"/>
    <w:rsid w:val="00CA6A2F"/>
    <w:pPr>
      <w:suppressAutoHyphens/>
      <w:spacing w:after="0" w:line="240" w:lineRule="auto"/>
    </w:pPr>
    <w:rPr>
      <w:rFonts w:ascii="Times New Roman" w:eastAsia="Times New Roman" w:hAnsi="Times New Roman"/>
      <w:sz w:val="24"/>
      <w:szCs w:val="24"/>
      <w:lang w:val="pl-PL" w:eastAsia="ar-SA"/>
    </w:rPr>
  </w:style>
  <w:style w:type="paragraph" w:customStyle="1" w:styleId="Caracter">
    <w:name w:val="Caracter"/>
    <w:basedOn w:val="Normal"/>
    <w:rsid w:val="00CA6A2F"/>
    <w:pPr>
      <w:suppressAutoHyphens/>
      <w:spacing w:after="0" w:line="240" w:lineRule="auto"/>
    </w:pPr>
    <w:rPr>
      <w:rFonts w:ascii="Times New Roman" w:eastAsia="Times New Roman" w:hAnsi="Times New Roman"/>
      <w:sz w:val="20"/>
      <w:szCs w:val="20"/>
      <w:lang w:val="pl-PL" w:eastAsia="ar-SA"/>
    </w:rPr>
  </w:style>
  <w:style w:type="paragraph" w:customStyle="1" w:styleId="Listparagraf1">
    <w:name w:val="Listă paragraf1"/>
    <w:basedOn w:val="Normal"/>
    <w:rsid w:val="00CA6A2F"/>
    <w:pPr>
      <w:suppressAutoHyphens/>
      <w:ind w:left="720"/>
    </w:pPr>
    <w:rPr>
      <w:lang w:eastAsia="ar-SA"/>
    </w:rPr>
  </w:style>
  <w:style w:type="paragraph" w:customStyle="1" w:styleId="Char">
    <w:name w:val="Char"/>
    <w:basedOn w:val="Normal"/>
    <w:rsid w:val="00CA6A2F"/>
    <w:pPr>
      <w:suppressAutoHyphens/>
      <w:spacing w:after="0" w:line="240" w:lineRule="auto"/>
    </w:pPr>
    <w:rPr>
      <w:rFonts w:ascii="Times New Roman" w:eastAsia="Times New Roman" w:hAnsi="Times New Roman"/>
      <w:sz w:val="20"/>
      <w:szCs w:val="20"/>
      <w:lang w:val="pl-PL" w:eastAsia="ar-SA"/>
    </w:rPr>
  </w:style>
  <w:style w:type="paragraph" w:customStyle="1" w:styleId="CharCharCaracter">
    <w:name w:val="Char Char Caracter"/>
    <w:basedOn w:val="Normal"/>
    <w:rsid w:val="00CA6A2F"/>
    <w:pPr>
      <w:suppressAutoHyphens/>
      <w:spacing w:after="0" w:line="240" w:lineRule="auto"/>
    </w:pPr>
    <w:rPr>
      <w:rFonts w:ascii="Times New Roman" w:eastAsia="Times New Roman" w:hAnsi="Times New Roman"/>
      <w:sz w:val="20"/>
      <w:szCs w:val="20"/>
      <w:lang w:val="pl-PL" w:eastAsia="ar-SA"/>
    </w:rPr>
  </w:style>
  <w:style w:type="paragraph" w:customStyle="1" w:styleId="TableContents">
    <w:name w:val="Table Contents"/>
    <w:basedOn w:val="Normal"/>
    <w:rsid w:val="00CA6A2F"/>
    <w:pPr>
      <w:widowControl w:val="0"/>
      <w:suppressLineNumbers/>
      <w:suppressAutoHyphens/>
      <w:spacing w:after="0" w:line="240" w:lineRule="auto"/>
    </w:pPr>
    <w:rPr>
      <w:rFonts w:ascii="Times New Roman" w:eastAsia="Lucida Sans Unicode" w:hAnsi="Times New Roman"/>
      <w:kern w:val="1"/>
      <w:sz w:val="24"/>
      <w:szCs w:val="24"/>
      <w:lang w:eastAsia="ar-SA"/>
    </w:rPr>
  </w:style>
  <w:style w:type="paragraph" w:customStyle="1" w:styleId="normaltableau">
    <w:name w:val="normal_tableau"/>
    <w:basedOn w:val="Normal"/>
    <w:rsid w:val="00CA6A2F"/>
    <w:pPr>
      <w:suppressAutoHyphens/>
      <w:spacing w:before="120" w:after="120" w:line="240" w:lineRule="auto"/>
      <w:jc w:val="both"/>
    </w:pPr>
    <w:rPr>
      <w:rFonts w:ascii="Optima" w:eastAsia="Times New Roman" w:hAnsi="Optima"/>
      <w:szCs w:val="20"/>
      <w:lang w:val="en-GB" w:eastAsia="ar-SA"/>
    </w:rPr>
  </w:style>
  <w:style w:type="paragraph" w:customStyle="1" w:styleId="Annexetitle">
    <w:name w:val="Annexe_title"/>
    <w:basedOn w:val="Heading1"/>
    <w:next w:val="Normal"/>
    <w:rsid w:val="00CA6A2F"/>
    <w:pPr>
      <w:keepNext w:val="0"/>
      <w:tabs>
        <w:tab w:val="clear" w:pos="0"/>
      </w:tabs>
      <w:overflowPunct/>
      <w:autoSpaceDE/>
      <w:ind w:left="0" w:firstLine="0"/>
      <w:textAlignment w:val="auto"/>
    </w:pPr>
    <w:rPr>
      <w:rFonts w:ascii="Arial" w:hAnsi="Arial" w:cs="Arial"/>
      <w:b/>
      <w:bCs/>
      <w:caps/>
      <w:szCs w:val="24"/>
      <w:lang w:val="fr-FR"/>
    </w:rPr>
  </w:style>
  <w:style w:type="paragraph" w:customStyle="1" w:styleId="oddl-nadpis">
    <w:name w:val="oddíl-nadpis"/>
    <w:basedOn w:val="Normal"/>
    <w:rsid w:val="00CA6A2F"/>
    <w:pPr>
      <w:keepNext/>
      <w:widowControl w:val="0"/>
      <w:tabs>
        <w:tab w:val="left" w:pos="567"/>
      </w:tabs>
      <w:suppressAutoHyphens/>
      <w:spacing w:before="240" w:after="0" w:line="240" w:lineRule="atLeast"/>
    </w:pPr>
    <w:rPr>
      <w:rFonts w:ascii="Arial" w:eastAsia="Times New Roman" w:hAnsi="Arial"/>
      <w:b/>
      <w:sz w:val="20"/>
      <w:szCs w:val="20"/>
      <w:lang w:val="cs-CZ" w:eastAsia="ar-SA"/>
    </w:rPr>
  </w:style>
  <w:style w:type="paragraph" w:customStyle="1" w:styleId="Style">
    <w:name w:val="Style"/>
    <w:rsid w:val="00CA6A2F"/>
    <w:pPr>
      <w:widowControl w:val="0"/>
      <w:suppressAutoHyphens/>
      <w:autoSpaceDE w:val="0"/>
    </w:pPr>
    <w:rPr>
      <w:rFonts w:ascii="Arial" w:eastAsia="Arial" w:hAnsi="Arial" w:cs="Arial"/>
      <w:sz w:val="24"/>
      <w:szCs w:val="24"/>
      <w:lang w:val="en-US" w:eastAsia="ar-SA"/>
    </w:rPr>
  </w:style>
  <w:style w:type="paragraph" w:customStyle="1" w:styleId="Blickfangpunkt1">
    <w:name w:val="Blickfangpunkt1"/>
    <w:basedOn w:val="Normal"/>
    <w:rsid w:val="00CA6A2F"/>
    <w:pPr>
      <w:tabs>
        <w:tab w:val="left" w:pos="284"/>
        <w:tab w:val="num" w:pos="2955"/>
      </w:tabs>
      <w:suppressAutoHyphens/>
      <w:spacing w:after="240" w:line="240" w:lineRule="exact"/>
      <w:ind w:left="2935" w:hanging="340"/>
      <w:jc w:val="both"/>
    </w:pPr>
    <w:rPr>
      <w:rFonts w:ascii="Times New Roman" w:eastAsia="Times New Roman" w:hAnsi="Times New Roman"/>
      <w:kern w:val="1"/>
      <w:szCs w:val="20"/>
      <w:lang w:eastAsia="ar-SA"/>
    </w:rPr>
  </w:style>
  <w:style w:type="paragraph" w:customStyle="1" w:styleId="WW-Default">
    <w:name w:val="WW-Default"/>
    <w:rsid w:val="00CA6A2F"/>
    <w:pPr>
      <w:suppressAutoHyphens/>
      <w:autoSpaceDE w:val="0"/>
    </w:pPr>
    <w:rPr>
      <w:rFonts w:ascii="Times New Roman" w:eastAsia="Arial" w:hAnsi="Times New Roman"/>
      <w:color w:val="000000"/>
      <w:sz w:val="24"/>
      <w:szCs w:val="24"/>
      <w:lang w:val="en-US" w:eastAsia="ar-SA"/>
    </w:rPr>
  </w:style>
  <w:style w:type="paragraph" w:customStyle="1" w:styleId="TableHeading">
    <w:name w:val="Table Heading"/>
    <w:basedOn w:val="TableContents"/>
    <w:rsid w:val="00CA6A2F"/>
    <w:pPr>
      <w:jc w:val="center"/>
    </w:pPr>
    <w:rPr>
      <w:b/>
      <w:bCs/>
    </w:rPr>
  </w:style>
  <w:style w:type="paragraph" w:customStyle="1" w:styleId="Framecontents">
    <w:name w:val="Frame contents"/>
    <w:basedOn w:val="BodyText"/>
    <w:rsid w:val="00CA6A2F"/>
  </w:style>
  <w:style w:type="table" w:styleId="TableGrid">
    <w:name w:val="Table Grid"/>
    <w:basedOn w:val="TableNormal"/>
    <w:uiPriority w:val="39"/>
    <w:rsid w:val="00CA6A2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6A2F"/>
    <w:pPr>
      <w:autoSpaceDE w:val="0"/>
      <w:autoSpaceDN w:val="0"/>
      <w:adjustRightInd w:val="0"/>
    </w:pPr>
    <w:rPr>
      <w:rFonts w:ascii="Arial" w:eastAsia="Times New Roman" w:hAnsi="Arial" w:cs="Arial"/>
      <w:color w:val="000000"/>
      <w:sz w:val="24"/>
      <w:szCs w:val="24"/>
      <w:lang w:val="en-US" w:eastAsia="en-US"/>
    </w:rPr>
  </w:style>
  <w:style w:type="paragraph" w:styleId="PlainText">
    <w:name w:val="Plain Text"/>
    <w:basedOn w:val="Normal"/>
    <w:link w:val="PlainTextChar"/>
    <w:uiPriority w:val="99"/>
    <w:semiHidden/>
    <w:unhideWhenUsed/>
    <w:rsid w:val="00CA6A2F"/>
    <w:pPr>
      <w:suppressAutoHyphens/>
      <w:overflowPunct w:val="0"/>
      <w:autoSpaceDE w:val="0"/>
      <w:spacing w:after="0" w:line="240" w:lineRule="auto"/>
      <w:textAlignment w:val="baseline"/>
    </w:pPr>
    <w:rPr>
      <w:rFonts w:ascii="Courier New" w:eastAsia="Times New Roman" w:hAnsi="Courier New"/>
      <w:sz w:val="20"/>
      <w:szCs w:val="20"/>
      <w:lang w:val="x-none" w:eastAsia="ar-SA"/>
    </w:rPr>
  </w:style>
  <w:style w:type="character" w:customStyle="1" w:styleId="PlainTextChar">
    <w:name w:val="Plain Text Char"/>
    <w:link w:val="PlainText"/>
    <w:uiPriority w:val="99"/>
    <w:semiHidden/>
    <w:rsid w:val="00CA6A2F"/>
    <w:rPr>
      <w:rFonts w:ascii="Courier New" w:eastAsia="Times New Roman" w:hAnsi="Courier New" w:cs="Courier New"/>
      <w:sz w:val="20"/>
      <w:szCs w:val="20"/>
      <w:lang w:eastAsia="ar-SA"/>
    </w:rPr>
  </w:style>
  <w:style w:type="paragraph" w:styleId="ListParagraph">
    <w:name w:val="List Paragraph"/>
    <w:aliases w:val="Forth level,body 2,List Paragraph1,List Paragraph11,Lettre d'introduction,List Paragraph111,Bullet Points,Liste Paragraf,Normal bullet 2,Listă colorată - Accentuare 11,Citation List,Header bold,List_Paragraph,Multilevel para_II,Normal 2"/>
    <w:basedOn w:val="Normal"/>
    <w:link w:val="ListParagraphChar"/>
    <w:uiPriority w:val="34"/>
    <w:qFormat/>
    <w:rsid w:val="000D68B3"/>
    <w:pPr>
      <w:ind w:left="720"/>
      <w:contextualSpacing/>
    </w:pPr>
  </w:style>
  <w:style w:type="character" w:customStyle="1" w:styleId="DefaultTextChar">
    <w:name w:val="Default Text Char"/>
    <w:link w:val="DefaultText"/>
    <w:rsid w:val="008A524D"/>
    <w:rPr>
      <w:rFonts w:ascii="Times New Roman" w:eastAsia="Times New Roman" w:hAnsi="Times New Roman"/>
      <w:sz w:val="24"/>
      <w:lang w:val="ro-RO" w:eastAsia="ar-SA"/>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A22471"/>
    <w:pPr>
      <w:spacing w:after="0" w:line="240" w:lineRule="auto"/>
    </w:pPr>
    <w:rPr>
      <w:rFonts w:ascii="Arial" w:eastAsia="Times New Roman" w:hAnsi="Arial"/>
      <w:sz w:val="24"/>
      <w:szCs w:val="24"/>
      <w:lang w:val="pl-PL" w:eastAsia="pl-PL"/>
    </w:rPr>
  </w:style>
  <w:style w:type="paragraph" w:styleId="FootnoteText">
    <w:name w:val="footnote text"/>
    <w:basedOn w:val="Normal"/>
    <w:link w:val="FootnoteTextChar"/>
    <w:rsid w:val="00CF26AE"/>
    <w:pPr>
      <w:spacing w:after="0" w:line="240" w:lineRule="auto"/>
    </w:pPr>
    <w:rPr>
      <w:rFonts w:ascii="Times New Roman" w:eastAsia="Times New Roman" w:hAnsi="Times New Roman"/>
      <w:sz w:val="20"/>
      <w:szCs w:val="20"/>
    </w:rPr>
  </w:style>
  <w:style w:type="character" w:customStyle="1" w:styleId="FootnoteTextChar">
    <w:name w:val="Footnote Text Char"/>
    <w:link w:val="FootnoteText"/>
    <w:rsid w:val="00CF26AE"/>
    <w:rPr>
      <w:rFonts w:ascii="Times New Roman" w:eastAsia="Times New Roman" w:hAnsi="Times New Roman"/>
      <w:lang w:val="en-US" w:eastAsia="en-US"/>
    </w:rPr>
  </w:style>
  <w:style w:type="character" w:styleId="FootnoteReference">
    <w:name w:val="footnote reference"/>
    <w:rsid w:val="00CF26AE"/>
    <w:rPr>
      <w:vertAlign w:val="superscript"/>
    </w:rPr>
  </w:style>
  <w:style w:type="paragraph" w:customStyle="1" w:styleId="CM16">
    <w:name w:val="CM16"/>
    <w:basedOn w:val="Default"/>
    <w:next w:val="Default"/>
    <w:uiPriority w:val="99"/>
    <w:rsid w:val="00F74E00"/>
    <w:pPr>
      <w:widowControl w:val="0"/>
    </w:pPr>
    <w:rPr>
      <w:rFonts w:ascii="Segoe UI" w:hAnsi="Segoe UI" w:cs="Segoe UI"/>
      <w:color w:val="auto"/>
      <w:lang w:val="ro-RO" w:eastAsia="ro-RO"/>
    </w:rPr>
  </w:style>
  <w:style w:type="paragraph" w:styleId="BalloonText">
    <w:name w:val="Balloon Text"/>
    <w:basedOn w:val="Normal"/>
    <w:link w:val="BalloonTextChar"/>
    <w:uiPriority w:val="99"/>
    <w:semiHidden/>
    <w:unhideWhenUsed/>
    <w:rsid w:val="00D93CD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93CD5"/>
    <w:rPr>
      <w:rFonts w:ascii="Segoe UI" w:hAnsi="Segoe UI" w:cs="Segoe UI"/>
      <w:sz w:val="18"/>
      <w:szCs w:val="18"/>
    </w:rPr>
  </w:style>
  <w:style w:type="paragraph" w:styleId="NoSpacing">
    <w:name w:val="No Spacing"/>
    <w:uiPriority w:val="1"/>
    <w:qFormat/>
    <w:rsid w:val="004D5673"/>
    <w:rPr>
      <w:sz w:val="22"/>
      <w:szCs w:val="22"/>
      <w:lang w:eastAsia="en-US"/>
    </w:rPr>
  </w:style>
  <w:style w:type="character" w:customStyle="1" w:styleId="ListParagraphChar">
    <w:name w:val="List Paragraph Char"/>
    <w:aliases w:val="Forth level Char,body 2 Char,List Paragraph1 Char,List Paragraph11 Char,Lettre d'introduction Char,List Paragraph111 Char,Bullet Points Char,Liste Paragraf Char,Normal bullet 2 Char,Listă colorată - Accentuare 11 Char,Normal 2 Char"/>
    <w:link w:val="ListParagraph"/>
    <w:uiPriority w:val="34"/>
    <w:qFormat/>
    <w:locked/>
    <w:rsid w:val="004D5673"/>
    <w:rPr>
      <w:sz w:val="22"/>
      <w:szCs w:val="22"/>
      <w:lang w:val="en-US" w:eastAsia="en-US"/>
    </w:rPr>
  </w:style>
  <w:style w:type="paragraph" w:customStyle="1" w:styleId="Frspaiere1">
    <w:name w:val="Fără spațiere1"/>
    <w:qFormat/>
    <w:rsid w:val="0078402E"/>
    <w:rPr>
      <w:rFonts w:ascii="Times New Roman" w:eastAsia="Times New Roman" w:hAnsi="Times New Roman"/>
      <w:sz w:val="24"/>
      <w:szCs w:val="24"/>
      <w:lang w:val="en-US" w:eastAsia="en-US"/>
    </w:rPr>
  </w:style>
  <w:style w:type="character" w:styleId="UnresolvedMention">
    <w:name w:val="Unresolved Mention"/>
    <w:uiPriority w:val="99"/>
    <w:semiHidden/>
    <w:unhideWhenUsed/>
    <w:rsid w:val="00054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540904">
      <w:bodyDiv w:val="1"/>
      <w:marLeft w:val="0"/>
      <w:marRight w:val="0"/>
      <w:marTop w:val="0"/>
      <w:marBottom w:val="0"/>
      <w:divBdr>
        <w:top w:val="none" w:sz="0" w:space="0" w:color="auto"/>
        <w:left w:val="none" w:sz="0" w:space="0" w:color="auto"/>
        <w:bottom w:val="none" w:sz="0" w:space="0" w:color="auto"/>
        <w:right w:val="none" w:sz="0" w:space="0" w:color="auto"/>
      </w:divBdr>
    </w:div>
    <w:div w:id="321274101">
      <w:bodyDiv w:val="1"/>
      <w:marLeft w:val="0"/>
      <w:marRight w:val="0"/>
      <w:marTop w:val="0"/>
      <w:marBottom w:val="0"/>
      <w:divBdr>
        <w:top w:val="none" w:sz="0" w:space="0" w:color="auto"/>
        <w:left w:val="none" w:sz="0" w:space="0" w:color="auto"/>
        <w:bottom w:val="none" w:sz="0" w:space="0" w:color="auto"/>
        <w:right w:val="none" w:sz="0" w:space="0" w:color="auto"/>
      </w:divBdr>
    </w:div>
    <w:div w:id="839778948">
      <w:bodyDiv w:val="1"/>
      <w:marLeft w:val="0"/>
      <w:marRight w:val="0"/>
      <w:marTop w:val="0"/>
      <w:marBottom w:val="0"/>
      <w:divBdr>
        <w:top w:val="none" w:sz="0" w:space="0" w:color="auto"/>
        <w:left w:val="none" w:sz="0" w:space="0" w:color="auto"/>
        <w:bottom w:val="none" w:sz="0" w:space="0" w:color="auto"/>
        <w:right w:val="none" w:sz="0" w:space="0" w:color="auto"/>
      </w:divBdr>
    </w:div>
    <w:div w:id="1165316717">
      <w:bodyDiv w:val="1"/>
      <w:marLeft w:val="0"/>
      <w:marRight w:val="0"/>
      <w:marTop w:val="0"/>
      <w:marBottom w:val="0"/>
      <w:divBdr>
        <w:top w:val="none" w:sz="0" w:space="0" w:color="auto"/>
        <w:left w:val="none" w:sz="0" w:space="0" w:color="auto"/>
        <w:bottom w:val="none" w:sz="0" w:space="0" w:color="auto"/>
        <w:right w:val="none" w:sz="0" w:space="0" w:color="auto"/>
      </w:divBdr>
    </w:div>
    <w:div w:id="1333921590">
      <w:bodyDiv w:val="1"/>
      <w:marLeft w:val="0"/>
      <w:marRight w:val="0"/>
      <w:marTop w:val="0"/>
      <w:marBottom w:val="0"/>
      <w:divBdr>
        <w:top w:val="none" w:sz="0" w:space="0" w:color="auto"/>
        <w:left w:val="none" w:sz="0" w:space="0" w:color="auto"/>
        <w:bottom w:val="none" w:sz="0" w:space="0" w:color="auto"/>
        <w:right w:val="none" w:sz="0" w:space="0" w:color="auto"/>
      </w:divBdr>
    </w:div>
    <w:div w:id="1370108840">
      <w:bodyDiv w:val="1"/>
      <w:marLeft w:val="0"/>
      <w:marRight w:val="0"/>
      <w:marTop w:val="0"/>
      <w:marBottom w:val="0"/>
      <w:divBdr>
        <w:top w:val="none" w:sz="0" w:space="0" w:color="auto"/>
        <w:left w:val="none" w:sz="0" w:space="0" w:color="auto"/>
        <w:bottom w:val="none" w:sz="0" w:space="0" w:color="auto"/>
        <w:right w:val="none" w:sz="0" w:space="0" w:color="auto"/>
      </w:divBdr>
    </w:div>
    <w:div w:id="1413700194">
      <w:bodyDiv w:val="1"/>
      <w:marLeft w:val="0"/>
      <w:marRight w:val="0"/>
      <w:marTop w:val="0"/>
      <w:marBottom w:val="0"/>
      <w:divBdr>
        <w:top w:val="none" w:sz="0" w:space="0" w:color="auto"/>
        <w:left w:val="none" w:sz="0" w:space="0" w:color="auto"/>
        <w:bottom w:val="none" w:sz="0" w:space="0" w:color="auto"/>
        <w:right w:val="none" w:sz="0" w:space="0" w:color="auto"/>
      </w:divBdr>
    </w:div>
    <w:div w:id="1738167642">
      <w:bodyDiv w:val="1"/>
      <w:marLeft w:val="0"/>
      <w:marRight w:val="0"/>
      <w:marTop w:val="0"/>
      <w:marBottom w:val="0"/>
      <w:divBdr>
        <w:top w:val="none" w:sz="0" w:space="0" w:color="auto"/>
        <w:left w:val="none" w:sz="0" w:space="0" w:color="auto"/>
        <w:bottom w:val="none" w:sz="0" w:space="0" w:color="auto"/>
        <w:right w:val="none" w:sz="0" w:space="0" w:color="auto"/>
      </w:divBdr>
    </w:div>
    <w:div w:id="1851096031">
      <w:bodyDiv w:val="1"/>
      <w:marLeft w:val="0"/>
      <w:marRight w:val="0"/>
      <w:marTop w:val="0"/>
      <w:marBottom w:val="0"/>
      <w:divBdr>
        <w:top w:val="none" w:sz="0" w:space="0" w:color="auto"/>
        <w:left w:val="none" w:sz="0" w:space="0" w:color="auto"/>
        <w:bottom w:val="none" w:sz="0" w:space="0" w:color="auto"/>
        <w:right w:val="none" w:sz="0" w:space="0" w:color="auto"/>
      </w:divBdr>
    </w:div>
    <w:div w:id="2076122714">
      <w:bodyDiv w:val="1"/>
      <w:marLeft w:val="0"/>
      <w:marRight w:val="0"/>
      <w:marTop w:val="0"/>
      <w:marBottom w:val="0"/>
      <w:divBdr>
        <w:top w:val="none" w:sz="0" w:space="0" w:color="auto"/>
        <w:left w:val="none" w:sz="0" w:space="0" w:color="auto"/>
        <w:bottom w:val="none" w:sz="0" w:space="0" w:color="auto"/>
        <w:right w:val="none" w:sz="0" w:space="0" w:color="auto"/>
      </w:divBdr>
    </w:div>
    <w:div w:id="211925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jtagiurgiu@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FCBAA-D512-4E95-9AE4-4FFF07E84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4099</Words>
  <Characters>23366</Characters>
  <Application>Microsoft Office Word</Application>
  <DocSecurity>0</DocSecurity>
  <Lines>194</Lines>
  <Paragraphs>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SECŢIUNEA</vt:lpstr>
      <vt:lpstr>SECŢIUNEA</vt:lpstr>
    </vt:vector>
  </TitlesOfParts>
  <Company/>
  <LinksUpToDate>false</LinksUpToDate>
  <CharactersWithSpaces>27411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Turlui Cornelia</dc:creator>
  <cp:keywords/>
  <cp:lastModifiedBy>Turlui Cornelia</cp:lastModifiedBy>
  <cp:revision>2</cp:revision>
  <cp:lastPrinted>2016-12-19T09:04:00Z</cp:lastPrinted>
  <dcterms:created xsi:type="dcterms:W3CDTF">2024-07-31T12:38:00Z</dcterms:created>
  <dcterms:modified xsi:type="dcterms:W3CDTF">2024-07-31T12:38:00Z</dcterms:modified>
</cp:coreProperties>
</file>