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09A7" w14:textId="77777777" w:rsidR="008908FD" w:rsidRDefault="008908FD" w:rsidP="00980B0E">
      <w:pPr>
        <w:spacing w:after="0" w:line="240" w:lineRule="auto"/>
        <w:rPr>
          <w:rFonts w:ascii="Times New Roman" w:hAnsi="Times New Roman"/>
          <w:b/>
          <w:i/>
          <w:sz w:val="24"/>
          <w:szCs w:val="24"/>
        </w:rPr>
      </w:pPr>
    </w:p>
    <w:p w14:paraId="7D4F56F9" w14:textId="34988DCF" w:rsidR="00A822C1" w:rsidRDefault="00980B0E" w:rsidP="00980B0E">
      <w:pPr>
        <w:spacing w:after="0" w:line="240" w:lineRule="auto"/>
        <w:rPr>
          <w:rFonts w:ascii="Times New Roman" w:hAnsi="Times New Roman"/>
          <w:b/>
          <w:i/>
          <w:sz w:val="24"/>
          <w:szCs w:val="24"/>
        </w:rPr>
      </w:pPr>
      <w:r w:rsidRPr="003D3C1E">
        <w:rPr>
          <w:rFonts w:ascii="Times New Roman" w:hAnsi="Times New Roman"/>
          <w:b/>
          <w:i/>
          <w:sz w:val="24"/>
          <w:szCs w:val="24"/>
        </w:rPr>
        <w:t xml:space="preserve">                     </w:t>
      </w:r>
    </w:p>
    <w:p w14:paraId="3DADC272" w14:textId="17FD80BF" w:rsidR="004A22F6" w:rsidRPr="001B58B7" w:rsidRDefault="00980B0E" w:rsidP="001B58B7">
      <w:pPr>
        <w:spacing w:after="0" w:line="240" w:lineRule="auto"/>
        <w:rPr>
          <w:rFonts w:ascii="Times New Roman" w:hAnsi="Times New Roman"/>
          <w:b/>
          <w:i/>
          <w:sz w:val="24"/>
          <w:szCs w:val="24"/>
        </w:rPr>
      </w:pPr>
      <w:r w:rsidRPr="003D3C1E">
        <w:rPr>
          <w:rFonts w:ascii="Times New Roman" w:hAnsi="Times New Roman"/>
          <w:b/>
          <w:i/>
          <w:sz w:val="24"/>
          <w:szCs w:val="24"/>
        </w:rPr>
        <w:t xml:space="preserve">                                                   </w:t>
      </w:r>
    </w:p>
    <w:p w14:paraId="5BA0DFAB" w14:textId="77777777" w:rsidR="00C15CA4" w:rsidRPr="00EF7F58" w:rsidRDefault="006176DC" w:rsidP="00C15CA4">
      <w:pPr>
        <w:pStyle w:val="NoSpacing"/>
        <w:jc w:val="center"/>
        <w:rPr>
          <w:rFonts w:ascii="Times New Roman" w:hAnsi="Times New Roman"/>
          <w:b/>
          <w:bCs/>
          <w:sz w:val="24"/>
          <w:szCs w:val="24"/>
          <w:u w:val="single"/>
        </w:rPr>
      </w:pPr>
      <w:r w:rsidRPr="00EF7F58">
        <w:rPr>
          <w:rFonts w:ascii="Times New Roman" w:hAnsi="Times New Roman"/>
          <w:b/>
          <w:bCs/>
          <w:sz w:val="24"/>
          <w:szCs w:val="24"/>
          <w:u w:val="single"/>
        </w:rPr>
        <w:t>FORMULARE ȘI MODELE DE DOCUMENTE</w:t>
      </w:r>
      <w:bookmarkStart w:id="0" w:name="_Hlk121312299"/>
      <w:bookmarkStart w:id="1" w:name="_Hlk50021643"/>
    </w:p>
    <w:p w14:paraId="45CBB2C3" w14:textId="77777777" w:rsidR="00C15CA4" w:rsidRDefault="00C15CA4" w:rsidP="00C15CA4">
      <w:pPr>
        <w:pStyle w:val="NoSpacing"/>
        <w:jc w:val="center"/>
        <w:rPr>
          <w:rFonts w:ascii="Times New Roman" w:hAnsi="Times New Roman"/>
          <w:b/>
          <w:bCs/>
          <w:sz w:val="24"/>
          <w:szCs w:val="24"/>
        </w:rPr>
      </w:pPr>
    </w:p>
    <w:p w14:paraId="361AE962" w14:textId="438D5A8C" w:rsidR="00C15CA4" w:rsidRDefault="008908FD" w:rsidP="00C15CA4">
      <w:pPr>
        <w:spacing w:after="120" w:line="240" w:lineRule="auto"/>
        <w:contextualSpacing/>
        <w:jc w:val="center"/>
        <w:rPr>
          <w:rFonts w:ascii="Times New Roman" w:hAnsi="Times New Roman"/>
          <w:b/>
          <w:sz w:val="24"/>
          <w:szCs w:val="24"/>
        </w:rPr>
      </w:pPr>
      <w:bookmarkStart w:id="2" w:name="_Hlk121312310"/>
      <w:bookmarkEnd w:id="0"/>
      <w:r w:rsidRPr="008908FD">
        <w:rPr>
          <w:rFonts w:ascii="Times New Roman" w:hAnsi="Times New Roman"/>
          <w:b/>
          <w:sz w:val="24"/>
          <w:szCs w:val="24"/>
        </w:rPr>
        <w:t xml:space="preserve">Lucrări de întreținere și reparații drumuri județene – Pietruire DJ 505 Putineiu – Halta Chiriacu km </w:t>
      </w:r>
      <w:r w:rsidR="00F64264" w:rsidRPr="00F64264">
        <w:rPr>
          <w:rFonts w:ascii="Times New Roman" w:eastAsia="Times New Roman" w:hAnsi="Times New Roman"/>
          <w:b/>
          <w:iCs/>
          <w:sz w:val="24"/>
          <w:szCs w:val="24"/>
          <w:lang w:eastAsia="ro-RO"/>
        </w:rPr>
        <w:t>23+533-24+720,   3.187 km</w:t>
      </w:r>
      <w:r w:rsidR="00F64264" w:rsidRPr="008908FD">
        <w:rPr>
          <w:rFonts w:ascii="Times New Roman" w:hAnsi="Times New Roman"/>
          <w:b/>
          <w:sz w:val="24"/>
          <w:szCs w:val="24"/>
        </w:rPr>
        <w:t xml:space="preserve"> </w:t>
      </w:r>
      <w:r w:rsidRPr="008908FD">
        <w:rPr>
          <w:rFonts w:ascii="Times New Roman" w:hAnsi="Times New Roman"/>
          <w:b/>
          <w:sz w:val="24"/>
          <w:szCs w:val="24"/>
        </w:rPr>
        <w:t>km</w:t>
      </w:r>
    </w:p>
    <w:p w14:paraId="387239DD" w14:textId="77777777" w:rsidR="008908FD" w:rsidRDefault="008908FD" w:rsidP="00C15CA4">
      <w:pPr>
        <w:spacing w:after="120" w:line="240" w:lineRule="auto"/>
        <w:contextualSpacing/>
        <w:jc w:val="center"/>
        <w:rPr>
          <w:rFonts w:ascii="Times New Roman" w:hAnsi="Times New Roman"/>
          <w:sz w:val="24"/>
          <w:szCs w:val="24"/>
          <w:lang w:eastAsia="x-none"/>
        </w:rPr>
      </w:pPr>
    </w:p>
    <w:p w14:paraId="18AA7436" w14:textId="3657BAFA" w:rsidR="00C15CA4" w:rsidRPr="00F64264" w:rsidRDefault="00C15CA4" w:rsidP="00C15CA4">
      <w:pPr>
        <w:spacing w:after="120" w:line="240" w:lineRule="auto"/>
        <w:contextualSpacing/>
        <w:jc w:val="center"/>
        <w:rPr>
          <w:rFonts w:ascii="Times New Roman" w:hAnsi="Times New Roman"/>
          <w:b/>
          <w:bCs/>
          <w:sz w:val="24"/>
          <w:szCs w:val="24"/>
          <w:lang w:eastAsia="x-none"/>
        </w:rPr>
      </w:pPr>
      <w:r w:rsidRPr="00F64264">
        <w:rPr>
          <w:rFonts w:ascii="Times New Roman" w:hAnsi="Times New Roman"/>
          <w:b/>
          <w:bCs/>
          <w:sz w:val="24"/>
          <w:szCs w:val="24"/>
          <w:lang w:eastAsia="x-none"/>
        </w:rPr>
        <w:t>COD CPV:</w:t>
      </w:r>
      <w:bookmarkEnd w:id="1"/>
      <w:r w:rsidRPr="00F64264">
        <w:rPr>
          <w:rFonts w:ascii="Times New Roman" w:hAnsi="Times New Roman"/>
          <w:b/>
          <w:bCs/>
          <w:sz w:val="24"/>
          <w:szCs w:val="24"/>
          <w:lang w:eastAsia="x-none"/>
        </w:rPr>
        <w:t xml:space="preserve"> </w:t>
      </w:r>
      <w:r w:rsidR="006D13C0" w:rsidRPr="00F64264">
        <w:rPr>
          <w:rFonts w:ascii="Times New Roman" w:hAnsi="Times New Roman"/>
          <w:b/>
          <w:bCs/>
          <w:sz w:val="24"/>
          <w:szCs w:val="24"/>
          <w:lang w:eastAsia="x-none"/>
        </w:rPr>
        <w:t xml:space="preserve">45233141-9 - Lucrări de </w:t>
      </w:r>
      <w:r w:rsidR="00F64264" w:rsidRPr="00F64264">
        <w:rPr>
          <w:rFonts w:ascii="Times New Roman" w:hAnsi="Times New Roman"/>
          <w:b/>
          <w:bCs/>
          <w:sz w:val="24"/>
          <w:szCs w:val="24"/>
          <w:lang w:eastAsia="x-none"/>
        </w:rPr>
        <w:t>reparare</w:t>
      </w:r>
      <w:r w:rsidR="006D13C0" w:rsidRPr="00F64264">
        <w:rPr>
          <w:rFonts w:ascii="Times New Roman" w:hAnsi="Times New Roman"/>
          <w:b/>
          <w:bCs/>
          <w:sz w:val="24"/>
          <w:szCs w:val="24"/>
          <w:lang w:eastAsia="x-none"/>
        </w:rPr>
        <w:t xml:space="preserve"> a drumurilor</w:t>
      </w:r>
    </w:p>
    <w:bookmarkEnd w:id="2"/>
    <w:p w14:paraId="268CD3CD" w14:textId="77777777" w:rsidR="00D0074D" w:rsidRDefault="00D0074D" w:rsidP="00CA6A2F">
      <w:pPr>
        <w:spacing w:line="240" w:lineRule="auto"/>
        <w:rPr>
          <w:rFonts w:ascii="Times New Roman" w:hAnsi="Times New Roman"/>
          <w:b/>
          <w:sz w:val="24"/>
          <w:szCs w:val="24"/>
        </w:rPr>
      </w:pPr>
    </w:p>
    <w:p w14:paraId="7625F1B7" w14:textId="7340CC44" w:rsidR="00BB71F5" w:rsidRPr="0078402E" w:rsidRDefault="001D7859" w:rsidP="008E6BE1">
      <w:pPr>
        <w:spacing w:line="240" w:lineRule="auto"/>
        <w:jc w:val="center"/>
        <w:rPr>
          <w:rFonts w:ascii="Times New Roman" w:hAnsi="Times New Roman"/>
          <w:b/>
          <w:sz w:val="24"/>
          <w:szCs w:val="24"/>
        </w:rPr>
      </w:pPr>
      <w:r w:rsidRPr="0078402E">
        <w:rPr>
          <w:rFonts w:ascii="Times New Roman" w:hAnsi="Times New Roman"/>
          <w:b/>
          <w:sz w:val="24"/>
          <w:szCs w:val="24"/>
        </w:rPr>
        <w:t>Cuprins:</w:t>
      </w:r>
    </w:p>
    <w:p w14:paraId="2C6760F0" w14:textId="77777777" w:rsidR="008908FD" w:rsidRDefault="008908FD" w:rsidP="006D13C0">
      <w:pPr>
        <w:spacing w:line="240" w:lineRule="auto"/>
        <w:jc w:val="both"/>
        <w:rPr>
          <w:rFonts w:ascii="Times New Roman" w:hAnsi="Times New Roman"/>
          <w:sz w:val="24"/>
          <w:szCs w:val="24"/>
        </w:rPr>
      </w:pPr>
    </w:p>
    <w:p w14:paraId="0FCBF25B" w14:textId="6AD11424" w:rsidR="001D7859" w:rsidRPr="0078402E" w:rsidRDefault="001D7859"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908FD">
        <w:rPr>
          <w:rFonts w:ascii="Times New Roman" w:hAnsi="Times New Roman"/>
          <w:sz w:val="24"/>
          <w:szCs w:val="24"/>
        </w:rPr>
        <w:t>1</w:t>
      </w:r>
      <w:r w:rsidRPr="0078402E">
        <w:rPr>
          <w:rFonts w:ascii="Times New Roman" w:hAnsi="Times New Roman"/>
          <w:sz w:val="24"/>
          <w:szCs w:val="24"/>
        </w:rPr>
        <w:t xml:space="preserve"> - Acord de asociere</w:t>
      </w:r>
    </w:p>
    <w:p w14:paraId="40B2BBA0" w14:textId="4DBA4EA1" w:rsidR="001D7859" w:rsidRPr="0078402E" w:rsidRDefault="001D7859"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908FD">
        <w:rPr>
          <w:rFonts w:ascii="Times New Roman" w:hAnsi="Times New Roman"/>
          <w:sz w:val="24"/>
          <w:szCs w:val="24"/>
        </w:rPr>
        <w:t>2</w:t>
      </w:r>
      <w:r w:rsidRPr="0078402E">
        <w:rPr>
          <w:rFonts w:ascii="Times New Roman" w:hAnsi="Times New Roman"/>
          <w:sz w:val="24"/>
          <w:szCs w:val="24"/>
        </w:rPr>
        <w:t xml:space="preserve"> - Acord de subcontractare</w:t>
      </w:r>
    </w:p>
    <w:p w14:paraId="23D4B148" w14:textId="3B13E615" w:rsidR="008911E0" w:rsidRPr="0078402E" w:rsidRDefault="008911E0"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908FD">
        <w:rPr>
          <w:rFonts w:ascii="Times New Roman" w:hAnsi="Times New Roman"/>
          <w:sz w:val="24"/>
          <w:szCs w:val="24"/>
        </w:rPr>
        <w:t>3</w:t>
      </w:r>
      <w:r w:rsidRPr="0078402E">
        <w:rPr>
          <w:rFonts w:ascii="Times New Roman" w:hAnsi="Times New Roman"/>
          <w:sz w:val="24"/>
          <w:szCs w:val="24"/>
        </w:rPr>
        <w:t xml:space="preserve"> - Formularul de ofertă</w:t>
      </w:r>
    </w:p>
    <w:p w14:paraId="7CE11291" w14:textId="7CF1095E" w:rsidR="001D7859" w:rsidRDefault="00A5346B" w:rsidP="006D13C0">
      <w:pPr>
        <w:spacing w:line="240" w:lineRule="auto"/>
        <w:jc w:val="both"/>
        <w:rPr>
          <w:rFonts w:ascii="Times New Roman" w:hAnsi="Times New Roman"/>
          <w:sz w:val="24"/>
          <w:szCs w:val="24"/>
        </w:rPr>
      </w:pPr>
      <w:r w:rsidRPr="0078402E">
        <w:rPr>
          <w:rFonts w:ascii="Times New Roman" w:hAnsi="Times New Roman"/>
          <w:sz w:val="24"/>
          <w:szCs w:val="24"/>
        </w:rPr>
        <w:t xml:space="preserve">Formular nr. </w:t>
      </w:r>
      <w:r w:rsidR="008908FD">
        <w:rPr>
          <w:rFonts w:ascii="Times New Roman" w:hAnsi="Times New Roman"/>
          <w:sz w:val="24"/>
          <w:szCs w:val="24"/>
        </w:rPr>
        <w:t>4</w:t>
      </w:r>
      <w:r w:rsidRPr="0078402E">
        <w:rPr>
          <w:rFonts w:ascii="Times New Roman" w:hAnsi="Times New Roman"/>
          <w:sz w:val="24"/>
          <w:szCs w:val="24"/>
        </w:rPr>
        <w:t xml:space="preserve"> - </w:t>
      </w:r>
      <w:r w:rsidR="0065795F" w:rsidRPr="0078402E">
        <w:rPr>
          <w:rFonts w:ascii="Times New Roman" w:hAnsi="Times New Roman"/>
          <w:sz w:val="24"/>
          <w:szCs w:val="24"/>
        </w:rPr>
        <w:t>Împuternicire</w:t>
      </w:r>
    </w:p>
    <w:p w14:paraId="289D6190" w14:textId="3A9C3A27" w:rsidR="001B58B7" w:rsidRDefault="001B58B7" w:rsidP="006D13C0">
      <w:pPr>
        <w:spacing w:line="240" w:lineRule="auto"/>
        <w:jc w:val="both"/>
        <w:rPr>
          <w:rFonts w:ascii="Times New Roman" w:hAnsi="Times New Roman"/>
          <w:sz w:val="24"/>
          <w:szCs w:val="24"/>
        </w:rPr>
      </w:pPr>
      <w:r>
        <w:rPr>
          <w:rFonts w:ascii="Times New Roman" w:hAnsi="Times New Roman"/>
          <w:sz w:val="24"/>
          <w:szCs w:val="24"/>
        </w:rPr>
        <w:t xml:space="preserve">Formular nr. </w:t>
      </w:r>
      <w:r w:rsidR="008908FD">
        <w:rPr>
          <w:rFonts w:ascii="Times New Roman" w:hAnsi="Times New Roman"/>
          <w:sz w:val="24"/>
          <w:szCs w:val="24"/>
        </w:rPr>
        <w:t>5</w:t>
      </w:r>
      <w:r>
        <w:rPr>
          <w:rFonts w:ascii="Times New Roman" w:hAnsi="Times New Roman"/>
          <w:sz w:val="24"/>
          <w:szCs w:val="24"/>
        </w:rPr>
        <w:t xml:space="preserve"> – Declarație privind neîncadrarea în prevederile art. 167 din Legea nr. 98/2016.</w:t>
      </w:r>
    </w:p>
    <w:p w14:paraId="1FE3D0D2" w14:textId="77777777" w:rsidR="001B58B7" w:rsidRPr="001B58B7" w:rsidRDefault="001B58B7" w:rsidP="001B58B7">
      <w:pPr>
        <w:spacing w:line="240" w:lineRule="auto"/>
        <w:rPr>
          <w:rFonts w:ascii="Times New Roman" w:hAnsi="Times New Roman"/>
          <w:sz w:val="24"/>
          <w:szCs w:val="24"/>
        </w:rPr>
      </w:pPr>
    </w:p>
    <w:p w14:paraId="20C6BBDF" w14:textId="77777777" w:rsidR="008908FD" w:rsidRDefault="008908FD" w:rsidP="008908FD">
      <w:pPr>
        <w:widowControl w:val="0"/>
        <w:autoSpaceDE w:val="0"/>
        <w:autoSpaceDN w:val="0"/>
        <w:spacing w:after="0" w:line="240" w:lineRule="auto"/>
        <w:jc w:val="center"/>
        <w:rPr>
          <w:rFonts w:ascii="Times New Roman" w:eastAsia="Carlito" w:hAnsi="Times New Roman"/>
          <w:sz w:val="24"/>
          <w:szCs w:val="24"/>
        </w:rPr>
      </w:pPr>
    </w:p>
    <w:p w14:paraId="4E0A3375" w14:textId="77777777" w:rsidR="008908FD" w:rsidRDefault="008908FD" w:rsidP="008908FD">
      <w:pPr>
        <w:widowControl w:val="0"/>
        <w:autoSpaceDE w:val="0"/>
        <w:autoSpaceDN w:val="0"/>
        <w:spacing w:after="0" w:line="240" w:lineRule="auto"/>
        <w:jc w:val="center"/>
        <w:rPr>
          <w:rFonts w:ascii="Times New Roman" w:eastAsia="Carlito" w:hAnsi="Times New Roman"/>
          <w:sz w:val="24"/>
          <w:szCs w:val="24"/>
        </w:rPr>
      </w:pPr>
    </w:p>
    <w:p w14:paraId="3F5DC17B" w14:textId="77777777" w:rsidR="006D13C0" w:rsidRDefault="006D13C0" w:rsidP="00671927">
      <w:pPr>
        <w:spacing w:after="0"/>
        <w:jc w:val="right"/>
        <w:rPr>
          <w:rFonts w:ascii="Times New Roman" w:eastAsia="Times New Roman" w:hAnsi="Times New Roman"/>
          <w:b/>
          <w:sz w:val="24"/>
          <w:szCs w:val="24"/>
        </w:rPr>
      </w:pPr>
    </w:p>
    <w:p w14:paraId="7A5C64FA" w14:textId="77777777" w:rsidR="008908FD" w:rsidRDefault="008908FD" w:rsidP="00671927">
      <w:pPr>
        <w:spacing w:after="0"/>
        <w:jc w:val="right"/>
        <w:rPr>
          <w:rFonts w:ascii="Times New Roman" w:eastAsia="Times New Roman" w:hAnsi="Times New Roman"/>
          <w:b/>
          <w:sz w:val="24"/>
          <w:szCs w:val="24"/>
        </w:rPr>
      </w:pPr>
    </w:p>
    <w:p w14:paraId="601D8379" w14:textId="77777777" w:rsidR="008908FD" w:rsidRDefault="008908FD" w:rsidP="00671927">
      <w:pPr>
        <w:spacing w:after="0"/>
        <w:jc w:val="right"/>
        <w:rPr>
          <w:rFonts w:ascii="Times New Roman" w:eastAsia="Times New Roman" w:hAnsi="Times New Roman"/>
          <w:b/>
          <w:sz w:val="24"/>
          <w:szCs w:val="24"/>
        </w:rPr>
      </w:pPr>
    </w:p>
    <w:p w14:paraId="0D52051F" w14:textId="77777777" w:rsidR="008908FD" w:rsidRDefault="008908FD" w:rsidP="00671927">
      <w:pPr>
        <w:spacing w:after="0"/>
        <w:jc w:val="right"/>
        <w:rPr>
          <w:rFonts w:ascii="Times New Roman" w:eastAsia="Times New Roman" w:hAnsi="Times New Roman"/>
          <w:b/>
          <w:sz w:val="24"/>
          <w:szCs w:val="24"/>
        </w:rPr>
      </w:pPr>
    </w:p>
    <w:p w14:paraId="4069772C" w14:textId="77777777" w:rsidR="008908FD" w:rsidRDefault="008908FD" w:rsidP="00671927">
      <w:pPr>
        <w:spacing w:after="0"/>
        <w:jc w:val="right"/>
        <w:rPr>
          <w:rFonts w:ascii="Times New Roman" w:eastAsia="Times New Roman" w:hAnsi="Times New Roman"/>
          <w:b/>
          <w:sz w:val="24"/>
          <w:szCs w:val="24"/>
        </w:rPr>
      </w:pPr>
    </w:p>
    <w:p w14:paraId="09B22E99" w14:textId="77777777" w:rsidR="008908FD" w:rsidRDefault="008908FD" w:rsidP="00671927">
      <w:pPr>
        <w:spacing w:after="0"/>
        <w:jc w:val="right"/>
        <w:rPr>
          <w:rFonts w:ascii="Times New Roman" w:eastAsia="Times New Roman" w:hAnsi="Times New Roman"/>
          <w:b/>
          <w:sz w:val="24"/>
          <w:szCs w:val="24"/>
        </w:rPr>
      </w:pPr>
    </w:p>
    <w:p w14:paraId="3E606DFD" w14:textId="77777777" w:rsidR="008908FD" w:rsidRDefault="008908FD" w:rsidP="00671927">
      <w:pPr>
        <w:spacing w:after="0"/>
        <w:jc w:val="right"/>
        <w:rPr>
          <w:rFonts w:ascii="Times New Roman" w:eastAsia="Times New Roman" w:hAnsi="Times New Roman"/>
          <w:b/>
          <w:sz w:val="24"/>
          <w:szCs w:val="24"/>
        </w:rPr>
      </w:pPr>
    </w:p>
    <w:p w14:paraId="027EA624" w14:textId="5EACC942" w:rsidR="008908FD" w:rsidRDefault="008908FD" w:rsidP="00671927">
      <w:pPr>
        <w:spacing w:after="0"/>
        <w:jc w:val="right"/>
        <w:rPr>
          <w:rFonts w:ascii="Times New Roman" w:eastAsia="Times New Roman" w:hAnsi="Times New Roman"/>
          <w:b/>
          <w:sz w:val="24"/>
          <w:szCs w:val="24"/>
        </w:rPr>
      </w:pPr>
    </w:p>
    <w:p w14:paraId="25B1CAE9" w14:textId="30C20FA2" w:rsidR="00F64264" w:rsidRDefault="00F64264" w:rsidP="00671927">
      <w:pPr>
        <w:spacing w:after="0"/>
        <w:jc w:val="right"/>
        <w:rPr>
          <w:rFonts w:ascii="Times New Roman" w:eastAsia="Times New Roman" w:hAnsi="Times New Roman"/>
          <w:b/>
          <w:sz w:val="24"/>
          <w:szCs w:val="24"/>
        </w:rPr>
      </w:pPr>
    </w:p>
    <w:p w14:paraId="1FDE7C2A" w14:textId="354E2795" w:rsidR="00F64264" w:rsidRDefault="00F64264" w:rsidP="00671927">
      <w:pPr>
        <w:spacing w:after="0"/>
        <w:jc w:val="right"/>
        <w:rPr>
          <w:rFonts w:ascii="Times New Roman" w:eastAsia="Times New Roman" w:hAnsi="Times New Roman"/>
          <w:b/>
          <w:sz w:val="24"/>
          <w:szCs w:val="24"/>
        </w:rPr>
      </w:pPr>
    </w:p>
    <w:p w14:paraId="12514E2E" w14:textId="54310663" w:rsidR="00F64264" w:rsidRDefault="00F64264" w:rsidP="00671927">
      <w:pPr>
        <w:spacing w:after="0"/>
        <w:jc w:val="right"/>
        <w:rPr>
          <w:rFonts w:ascii="Times New Roman" w:eastAsia="Times New Roman" w:hAnsi="Times New Roman"/>
          <w:b/>
          <w:sz w:val="24"/>
          <w:szCs w:val="24"/>
        </w:rPr>
      </w:pPr>
    </w:p>
    <w:p w14:paraId="77CEEF56" w14:textId="58C09B3F" w:rsidR="00F64264" w:rsidRDefault="00F64264" w:rsidP="00671927">
      <w:pPr>
        <w:spacing w:after="0"/>
        <w:jc w:val="right"/>
        <w:rPr>
          <w:rFonts w:ascii="Times New Roman" w:eastAsia="Times New Roman" w:hAnsi="Times New Roman"/>
          <w:b/>
          <w:sz w:val="24"/>
          <w:szCs w:val="24"/>
        </w:rPr>
      </w:pPr>
    </w:p>
    <w:p w14:paraId="70109407" w14:textId="77777777" w:rsidR="00F64264" w:rsidRDefault="00F64264" w:rsidP="00671927">
      <w:pPr>
        <w:spacing w:after="0"/>
        <w:jc w:val="right"/>
        <w:rPr>
          <w:rFonts w:ascii="Times New Roman" w:eastAsia="Times New Roman" w:hAnsi="Times New Roman"/>
          <w:b/>
          <w:sz w:val="24"/>
          <w:szCs w:val="24"/>
        </w:rPr>
      </w:pPr>
    </w:p>
    <w:p w14:paraId="71AA7717" w14:textId="77777777" w:rsidR="008908FD" w:rsidRDefault="008908FD" w:rsidP="00671927">
      <w:pPr>
        <w:spacing w:after="0"/>
        <w:jc w:val="right"/>
        <w:rPr>
          <w:rFonts w:ascii="Times New Roman" w:eastAsia="Times New Roman" w:hAnsi="Times New Roman"/>
          <w:b/>
          <w:sz w:val="24"/>
          <w:szCs w:val="24"/>
        </w:rPr>
      </w:pPr>
    </w:p>
    <w:p w14:paraId="43A5CE17" w14:textId="77777777" w:rsidR="008908FD" w:rsidRDefault="008908FD" w:rsidP="00671927">
      <w:pPr>
        <w:spacing w:after="0"/>
        <w:jc w:val="right"/>
        <w:rPr>
          <w:rFonts w:ascii="Times New Roman" w:eastAsia="Times New Roman" w:hAnsi="Times New Roman"/>
          <w:b/>
          <w:sz w:val="24"/>
          <w:szCs w:val="24"/>
        </w:rPr>
      </w:pPr>
    </w:p>
    <w:p w14:paraId="15A071EA" w14:textId="77777777" w:rsidR="008908FD" w:rsidRDefault="008908FD" w:rsidP="00671927">
      <w:pPr>
        <w:spacing w:after="0"/>
        <w:jc w:val="right"/>
        <w:rPr>
          <w:rFonts w:ascii="Times New Roman" w:eastAsia="Times New Roman" w:hAnsi="Times New Roman"/>
          <w:b/>
          <w:sz w:val="24"/>
          <w:szCs w:val="24"/>
        </w:rPr>
      </w:pPr>
    </w:p>
    <w:p w14:paraId="128AA733" w14:textId="2F352770"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908FD">
        <w:rPr>
          <w:rFonts w:ascii="Times New Roman" w:hAnsi="Times New Roman"/>
          <w:b/>
          <w:sz w:val="24"/>
          <w:szCs w:val="24"/>
        </w:rPr>
        <w:t>1</w:t>
      </w:r>
    </w:p>
    <w:p w14:paraId="6C3D1043" w14:textId="77777777" w:rsidR="00371075" w:rsidRPr="0078402E" w:rsidRDefault="00371075" w:rsidP="00371075">
      <w:pPr>
        <w:spacing w:line="240" w:lineRule="auto"/>
        <w:jc w:val="center"/>
        <w:rPr>
          <w:rFonts w:ascii="Times New Roman" w:hAnsi="Times New Roman"/>
          <w:b/>
          <w:sz w:val="24"/>
          <w:szCs w:val="24"/>
        </w:rPr>
      </w:pPr>
    </w:p>
    <w:p w14:paraId="7DA5D824" w14:textId="77777777" w:rsidR="00371075" w:rsidRPr="0078402E" w:rsidRDefault="006B55AF" w:rsidP="00371075">
      <w:pPr>
        <w:spacing w:line="240" w:lineRule="auto"/>
        <w:jc w:val="center"/>
        <w:rPr>
          <w:rFonts w:ascii="Times New Roman" w:hAnsi="Times New Roman"/>
          <w:b/>
          <w:sz w:val="24"/>
          <w:szCs w:val="24"/>
        </w:rPr>
      </w:pPr>
      <w:r w:rsidRPr="0078402E">
        <w:rPr>
          <w:rFonts w:ascii="Times New Roman" w:hAnsi="Times New Roman"/>
          <w:b/>
          <w:sz w:val="24"/>
          <w:szCs w:val="24"/>
        </w:rPr>
        <w:t>ACORD DE ASOCIERE</w:t>
      </w:r>
    </w:p>
    <w:p w14:paraId="5E61DC61" w14:textId="77777777" w:rsidR="00371075" w:rsidRPr="0078402E" w:rsidRDefault="00371075" w:rsidP="00371075">
      <w:pPr>
        <w:spacing w:line="240" w:lineRule="auto"/>
        <w:jc w:val="center"/>
        <w:rPr>
          <w:rFonts w:ascii="Times New Roman" w:hAnsi="Times New Roman"/>
          <w:b/>
          <w:sz w:val="24"/>
          <w:szCs w:val="24"/>
        </w:rPr>
      </w:pPr>
      <w:r w:rsidRPr="0078402E">
        <w:rPr>
          <w:rFonts w:ascii="Times New Roman" w:hAnsi="Times New Roman"/>
          <w:b/>
          <w:sz w:val="24"/>
          <w:szCs w:val="24"/>
        </w:rPr>
        <w:t>Nr. ………….. din …………………………..</w:t>
      </w:r>
    </w:p>
    <w:p w14:paraId="6B506674" w14:textId="77777777" w:rsidR="00371075" w:rsidRPr="0078402E" w:rsidRDefault="00371075" w:rsidP="00A33B8F">
      <w:pPr>
        <w:spacing w:after="120" w:line="240" w:lineRule="auto"/>
        <w:jc w:val="center"/>
        <w:rPr>
          <w:rFonts w:ascii="Times New Roman" w:hAnsi="Times New Roman"/>
          <w:b/>
          <w:sz w:val="24"/>
          <w:szCs w:val="24"/>
        </w:rPr>
      </w:pPr>
    </w:p>
    <w:p w14:paraId="06775B97" w14:textId="1CA37C8F" w:rsidR="00371075" w:rsidRPr="0078402E" w:rsidRDefault="00134BF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1. </w:t>
      </w:r>
      <w:r w:rsidR="00223939" w:rsidRPr="0078402E">
        <w:rPr>
          <w:rFonts w:ascii="Times New Roman" w:hAnsi="Times New Roman"/>
          <w:b/>
          <w:sz w:val="24"/>
          <w:szCs w:val="24"/>
        </w:rPr>
        <w:t>Părțile</w:t>
      </w:r>
      <w:r w:rsidRPr="0078402E">
        <w:rPr>
          <w:rFonts w:ascii="Times New Roman" w:hAnsi="Times New Roman"/>
          <w:b/>
          <w:sz w:val="24"/>
          <w:szCs w:val="24"/>
        </w:rPr>
        <w:t xml:space="preserve"> acordului </w:t>
      </w:r>
    </w:p>
    <w:p w14:paraId="2C01759E" w14:textId="3BD86EAF" w:rsidR="00134BFC" w:rsidRPr="0078402E" w:rsidRDefault="00041AEC" w:rsidP="00371075">
      <w:pPr>
        <w:spacing w:line="240" w:lineRule="auto"/>
        <w:jc w:val="both"/>
        <w:rPr>
          <w:rFonts w:ascii="Times New Roman" w:hAnsi="Times New Roman"/>
          <w:sz w:val="24"/>
          <w:szCs w:val="24"/>
        </w:rPr>
      </w:pPr>
      <w:r w:rsidRPr="0078402E">
        <w:rPr>
          <w:rFonts w:ascii="Times New Roman" w:hAnsi="Times New Roman"/>
          <w:sz w:val="24"/>
          <w:szCs w:val="24"/>
        </w:rPr>
        <w:t xml:space="preserve">1 Prezentul acord se </w:t>
      </w:r>
      <w:r w:rsidR="00223939" w:rsidRPr="0078402E">
        <w:rPr>
          <w:rFonts w:ascii="Times New Roman" w:hAnsi="Times New Roman"/>
          <w:sz w:val="24"/>
          <w:szCs w:val="24"/>
        </w:rPr>
        <w:t>încheie</w:t>
      </w:r>
      <w:r w:rsidRPr="0078402E">
        <w:rPr>
          <w:rFonts w:ascii="Times New Roman" w:hAnsi="Times New Roman"/>
          <w:sz w:val="24"/>
          <w:szCs w:val="24"/>
        </w:rPr>
        <w:t xml:space="preserve"> intre:</w:t>
      </w:r>
    </w:p>
    <w:p w14:paraId="4F09E5FF" w14:textId="447C1945" w:rsidR="00041AEC" w:rsidRPr="0078402E" w:rsidRDefault="00041AEC" w:rsidP="00A33B8F">
      <w:pPr>
        <w:spacing w:after="120" w:line="240" w:lineRule="auto"/>
        <w:jc w:val="both"/>
        <w:rPr>
          <w:rFonts w:ascii="Times New Roman" w:hAnsi="Times New Roman"/>
          <w:sz w:val="24"/>
          <w:szCs w:val="24"/>
        </w:rPr>
      </w:pPr>
      <w:r w:rsidRPr="0078402E">
        <w:rPr>
          <w:rFonts w:ascii="Times New Roman" w:hAnsi="Times New Roman"/>
          <w:sz w:val="24"/>
          <w:szCs w:val="24"/>
        </w:rPr>
        <w:t>S</w:t>
      </w:r>
      <w:r w:rsidR="00D077E1">
        <w:rPr>
          <w:rFonts w:ascii="Times New Roman" w:hAnsi="Times New Roman"/>
          <w:sz w:val="24"/>
          <w:szCs w:val="24"/>
        </w:rPr>
        <w:t>.</w:t>
      </w:r>
      <w:r w:rsidRPr="0078402E">
        <w:rPr>
          <w:rFonts w:ascii="Times New Roman" w:hAnsi="Times New Roman"/>
          <w:sz w:val="24"/>
          <w:szCs w:val="24"/>
        </w:rPr>
        <w:t>C</w:t>
      </w:r>
      <w:r w:rsidR="00D077E1">
        <w:rPr>
          <w:rFonts w:ascii="Times New Roman" w:hAnsi="Times New Roman"/>
          <w:sz w:val="24"/>
          <w:szCs w:val="24"/>
        </w:rPr>
        <w:t>.</w:t>
      </w:r>
      <w:r w:rsidRPr="0078402E">
        <w:rPr>
          <w:rFonts w:ascii="Times New Roman" w:hAnsi="Times New Roman"/>
          <w:sz w:val="24"/>
          <w:szCs w:val="24"/>
        </w:rPr>
        <w:t xml:space="preserve"> ……………………………………………….., cu sediul in ………………………………………, str. ……………………….., nr. …………, telefon ……………………, fax ……………………………………, </w:t>
      </w:r>
      <w:r w:rsidR="00223939" w:rsidRPr="0078402E">
        <w:rPr>
          <w:rFonts w:ascii="Times New Roman" w:hAnsi="Times New Roman"/>
          <w:sz w:val="24"/>
          <w:szCs w:val="24"/>
        </w:rPr>
        <w:t>înmatriculata</w:t>
      </w:r>
      <w:r w:rsidRPr="0078402E">
        <w:rPr>
          <w:rFonts w:ascii="Times New Roman" w:hAnsi="Times New Roman"/>
          <w:sz w:val="24"/>
          <w:szCs w:val="24"/>
        </w:rPr>
        <w:t xml:space="preserve"> la Registrul </w:t>
      </w:r>
      <w:r w:rsidR="00223939" w:rsidRPr="0078402E">
        <w:rPr>
          <w:rFonts w:ascii="Times New Roman" w:hAnsi="Times New Roman"/>
          <w:sz w:val="24"/>
          <w:szCs w:val="24"/>
        </w:rPr>
        <w:t>Comerțului</w:t>
      </w:r>
      <w:r w:rsidRPr="0078402E">
        <w:rPr>
          <w:rFonts w:ascii="Times New Roman" w:hAnsi="Times New Roman"/>
          <w:sz w:val="24"/>
          <w:szCs w:val="24"/>
        </w:rPr>
        <w:t xml:space="preserve"> din ……………………… sub nr ……………………, cod de identificare fiscala ………………………….., cont ………………………….. deschis la …………………………………… reprezentata de ………………………………….. </w:t>
      </w:r>
      <w:r w:rsidR="00223939" w:rsidRPr="0078402E">
        <w:rPr>
          <w:rFonts w:ascii="Times New Roman" w:hAnsi="Times New Roman"/>
          <w:sz w:val="24"/>
          <w:szCs w:val="24"/>
        </w:rPr>
        <w:t>având</w:t>
      </w:r>
      <w:r w:rsidRPr="0078402E">
        <w:rPr>
          <w:rFonts w:ascii="Times New Roman" w:hAnsi="Times New Roman"/>
          <w:sz w:val="24"/>
          <w:szCs w:val="24"/>
        </w:rPr>
        <w:t xml:space="preserve"> </w:t>
      </w:r>
      <w:r w:rsidR="00223939" w:rsidRPr="0078402E">
        <w:rPr>
          <w:rFonts w:ascii="Times New Roman" w:hAnsi="Times New Roman"/>
          <w:sz w:val="24"/>
          <w:szCs w:val="24"/>
        </w:rPr>
        <w:t>funcția</w:t>
      </w:r>
      <w:r w:rsidRPr="0078402E">
        <w:rPr>
          <w:rFonts w:ascii="Times New Roman" w:hAnsi="Times New Roman"/>
          <w:sz w:val="24"/>
          <w:szCs w:val="24"/>
        </w:rPr>
        <w:t xml:space="preserve"> de ………………………… in calitate de asociat - LIDER DE ASOCIERE</w:t>
      </w:r>
    </w:p>
    <w:p w14:paraId="49C938EF" w14:textId="77777777" w:rsidR="00041AEC" w:rsidRPr="0078402E" w:rsidRDefault="00A33B8F" w:rsidP="00A33B8F">
      <w:pPr>
        <w:spacing w:after="120" w:line="240" w:lineRule="auto"/>
        <w:jc w:val="both"/>
        <w:rPr>
          <w:rFonts w:ascii="Times New Roman" w:hAnsi="Times New Roman"/>
          <w:sz w:val="24"/>
          <w:szCs w:val="24"/>
        </w:rPr>
      </w:pPr>
      <w:r w:rsidRPr="0078402E">
        <w:rPr>
          <w:rFonts w:ascii="Times New Roman" w:hAnsi="Times New Roman"/>
          <w:sz w:val="24"/>
          <w:szCs w:val="24"/>
        </w:rPr>
        <w:t>ș</w:t>
      </w:r>
      <w:r w:rsidR="00041AEC" w:rsidRPr="0078402E">
        <w:rPr>
          <w:rFonts w:ascii="Times New Roman" w:hAnsi="Times New Roman"/>
          <w:sz w:val="24"/>
          <w:szCs w:val="24"/>
        </w:rPr>
        <w:t xml:space="preserve">i </w:t>
      </w:r>
    </w:p>
    <w:p w14:paraId="479A05BC" w14:textId="6C256388" w:rsidR="00041AEC" w:rsidRPr="0078402E" w:rsidRDefault="00041AEC" w:rsidP="00C868CE">
      <w:pPr>
        <w:spacing w:after="0" w:line="240" w:lineRule="auto"/>
        <w:jc w:val="both"/>
        <w:rPr>
          <w:rFonts w:ascii="Times New Roman" w:hAnsi="Times New Roman"/>
          <w:sz w:val="24"/>
          <w:szCs w:val="24"/>
        </w:rPr>
      </w:pPr>
      <w:r w:rsidRPr="0078402E">
        <w:rPr>
          <w:rFonts w:ascii="Times New Roman" w:hAnsi="Times New Roman"/>
          <w:sz w:val="24"/>
          <w:szCs w:val="24"/>
        </w:rPr>
        <w:t>S</w:t>
      </w:r>
      <w:r w:rsidR="00D077E1">
        <w:rPr>
          <w:rFonts w:ascii="Times New Roman" w:hAnsi="Times New Roman"/>
          <w:sz w:val="24"/>
          <w:szCs w:val="24"/>
        </w:rPr>
        <w:t>.</w:t>
      </w:r>
      <w:r w:rsidRPr="0078402E">
        <w:rPr>
          <w:rFonts w:ascii="Times New Roman" w:hAnsi="Times New Roman"/>
          <w:sz w:val="24"/>
          <w:szCs w:val="24"/>
        </w:rPr>
        <w:t>C</w:t>
      </w:r>
      <w:r w:rsidR="00D077E1">
        <w:rPr>
          <w:rFonts w:ascii="Times New Roman" w:hAnsi="Times New Roman"/>
          <w:sz w:val="24"/>
          <w:szCs w:val="24"/>
        </w:rPr>
        <w:t>.</w:t>
      </w:r>
      <w:r w:rsidRPr="0078402E">
        <w:rPr>
          <w:rFonts w:ascii="Times New Roman" w:hAnsi="Times New Roman"/>
          <w:sz w:val="24"/>
          <w:szCs w:val="24"/>
        </w:rPr>
        <w:t xml:space="preserve"> ……………………………………………….., cu sediul in ………………………………………, str. ……………………….., nr. …………, telefon ……………………, fax ……………………………………, </w:t>
      </w:r>
      <w:r w:rsidR="00223939" w:rsidRPr="0078402E">
        <w:rPr>
          <w:rFonts w:ascii="Times New Roman" w:hAnsi="Times New Roman"/>
          <w:sz w:val="24"/>
          <w:szCs w:val="24"/>
        </w:rPr>
        <w:t>înmatriculata</w:t>
      </w:r>
      <w:r w:rsidRPr="0078402E">
        <w:rPr>
          <w:rFonts w:ascii="Times New Roman" w:hAnsi="Times New Roman"/>
          <w:sz w:val="24"/>
          <w:szCs w:val="24"/>
        </w:rPr>
        <w:t xml:space="preserve"> la Registrul </w:t>
      </w:r>
      <w:r w:rsidR="00223939" w:rsidRPr="0078402E">
        <w:rPr>
          <w:rFonts w:ascii="Times New Roman" w:hAnsi="Times New Roman"/>
          <w:sz w:val="24"/>
          <w:szCs w:val="24"/>
        </w:rPr>
        <w:t>Comerțului</w:t>
      </w:r>
      <w:r w:rsidRPr="0078402E">
        <w:rPr>
          <w:rFonts w:ascii="Times New Roman" w:hAnsi="Times New Roman"/>
          <w:sz w:val="24"/>
          <w:szCs w:val="24"/>
        </w:rPr>
        <w:t xml:space="preserve"> din ……………………… sub nr ……………………, cod de identificare fiscala ………………………….., cont ………………………….. deschis la …………………………………… reprezentata de ………………………………….. </w:t>
      </w:r>
      <w:r w:rsidR="00223939" w:rsidRPr="0078402E">
        <w:rPr>
          <w:rFonts w:ascii="Times New Roman" w:hAnsi="Times New Roman"/>
          <w:sz w:val="24"/>
          <w:szCs w:val="24"/>
        </w:rPr>
        <w:t>având</w:t>
      </w:r>
      <w:r w:rsidRPr="0078402E">
        <w:rPr>
          <w:rFonts w:ascii="Times New Roman" w:hAnsi="Times New Roman"/>
          <w:sz w:val="24"/>
          <w:szCs w:val="24"/>
        </w:rPr>
        <w:t xml:space="preserve"> </w:t>
      </w:r>
      <w:r w:rsidR="00223939" w:rsidRPr="0078402E">
        <w:rPr>
          <w:rFonts w:ascii="Times New Roman" w:hAnsi="Times New Roman"/>
          <w:sz w:val="24"/>
          <w:szCs w:val="24"/>
        </w:rPr>
        <w:t>funcția</w:t>
      </w:r>
      <w:r w:rsidRPr="0078402E">
        <w:rPr>
          <w:rFonts w:ascii="Times New Roman" w:hAnsi="Times New Roman"/>
          <w:sz w:val="24"/>
          <w:szCs w:val="24"/>
        </w:rPr>
        <w:t xml:space="preserve"> de ………………………… in calitate de ASOCIAT</w:t>
      </w:r>
    </w:p>
    <w:p w14:paraId="7ADAE020" w14:textId="77777777" w:rsidR="00C321CE" w:rsidRPr="0078402E" w:rsidRDefault="00C321CE" w:rsidP="00C868CE">
      <w:pPr>
        <w:spacing w:after="0" w:line="240" w:lineRule="auto"/>
        <w:jc w:val="both"/>
        <w:rPr>
          <w:rFonts w:ascii="Times New Roman" w:hAnsi="Times New Roman"/>
          <w:sz w:val="24"/>
          <w:szCs w:val="24"/>
        </w:rPr>
      </w:pPr>
    </w:p>
    <w:p w14:paraId="39D51BDE" w14:textId="77777777" w:rsidR="00041AEC" w:rsidRPr="0078402E" w:rsidRDefault="00041AE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2. Obiectul acordului</w:t>
      </w:r>
    </w:p>
    <w:p w14:paraId="3F9AF162" w14:textId="3F6FBDD6" w:rsidR="00041AEC" w:rsidRPr="0078402E" w:rsidRDefault="00041AE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2.1. </w:t>
      </w:r>
      <w:r w:rsidR="00223939" w:rsidRPr="0078402E">
        <w:rPr>
          <w:rFonts w:ascii="Times New Roman" w:hAnsi="Times New Roman"/>
          <w:sz w:val="24"/>
          <w:szCs w:val="24"/>
        </w:rPr>
        <w:t>Asociații</w:t>
      </w:r>
      <w:r w:rsidRPr="0078402E">
        <w:rPr>
          <w:rFonts w:ascii="Times New Roman" w:hAnsi="Times New Roman"/>
          <w:sz w:val="24"/>
          <w:szCs w:val="24"/>
        </w:rPr>
        <w:t xml:space="preserve"> au convenit sa </w:t>
      </w:r>
      <w:r w:rsidR="00223939" w:rsidRPr="0078402E">
        <w:rPr>
          <w:rFonts w:ascii="Times New Roman" w:hAnsi="Times New Roman"/>
          <w:sz w:val="24"/>
          <w:szCs w:val="24"/>
        </w:rPr>
        <w:t>desfășoare</w:t>
      </w:r>
      <w:r w:rsidRPr="0078402E">
        <w:rPr>
          <w:rFonts w:ascii="Times New Roman" w:hAnsi="Times New Roman"/>
          <w:sz w:val="24"/>
          <w:szCs w:val="24"/>
        </w:rPr>
        <w:t xml:space="preserve"> in comun </w:t>
      </w:r>
      <w:r w:rsidR="00223939" w:rsidRPr="0078402E">
        <w:rPr>
          <w:rFonts w:ascii="Times New Roman" w:hAnsi="Times New Roman"/>
          <w:sz w:val="24"/>
          <w:szCs w:val="24"/>
        </w:rPr>
        <w:t>următoarele</w:t>
      </w:r>
      <w:r w:rsidRPr="0078402E">
        <w:rPr>
          <w:rFonts w:ascii="Times New Roman" w:hAnsi="Times New Roman"/>
          <w:sz w:val="24"/>
          <w:szCs w:val="24"/>
        </w:rPr>
        <w:t xml:space="preserve"> </w:t>
      </w:r>
      <w:r w:rsidR="00223939" w:rsidRPr="0078402E">
        <w:rPr>
          <w:rFonts w:ascii="Times New Roman" w:hAnsi="Times New Roman"/>
          <w:sz w:val="24"/>
          <w:szCs w:val="24"/>
        </w:rPr>
        <w:t>activități</w:t>
      </w:r>
      <w:r w:rsidRPr="0078402E">
        <w:rPr>
          <w:rFonts w:ascii="Times New Roman" w:hAnsi="Times New Roman"/>
          <w:sz w:val="24"/>
          <w:szCs w:val="24"/>
        </w:rPr>
        <w:t>:</w:t>
      </w:r>
    </w:p>
    <w:p w14:paraId="34C8894A" w14:textId="77777777" w:rsidR="00F64264" w:rsidRDefault="00041AEC" w:rsidP="00F64264">
      <w:pPr>
        <w:spacing w:after="120" w:line="240" w:lineRule="auto"/>
        <w:contextualSpacing/>
        <w:jc w:val="center"/>
        <w:rPr>
          <w:rFonts w:ascii="Times New Roman" w:hAnsi="Times New Roman"/>
          <w:b/>
          <w:sz w:val="24"/>
          <w:szCs w:val="24"/>
        </w:rPr>
      </w:pPr>
      <w:r w:rsidRPr="0078402E">
        <w:rPr>
          <w:rFonts w:ascii="Times New Roman" w:hAnsi="Times New Roman"/>
          <w:sz w:val="24"/>
          <w:szCs w:val="24"/>
        </w:rPr>
        <w:t xml:space="preserve">a) participarea la procedura de </w:t>
      </w:r>
      <w:r w:rsidR="00223939" w:rsidRPr="0078402E">
        <w:rPr>
          <w:rFonts w:ascii="Times New Roman" w:hAnsi="Times New Roman"/>
          <w:sz w:val="24"/>
          <w:szCs w:val="24"/>
        </w:rPr>
        <w:t>achiziție</w:t>
      </w:r>
      <w:r w:rsidRPr="0078402E">
        <w:rPr>
          <w:rFonts w:ascii="Times New Roman" w:hAnsi="Times New Roman"/>
          <w:sz w:val="24"/>
          <w:szCs w:val="24"/>
        </w:rPr>
        <w:t xml:space="preserve"> publica organizata de </w:t>
      </w:r>
      <w:r w:rsidR="008908FD" w:rsidRPr="008908FD">
        <w:rPr>
          <w:rFonts w:ascii="Times New Roman" w:hAnsi="Times New Roman"/>
          <w:b/>
          <w:bCs/>
          <w:iCs/>
          <w:sz w:val="24"/>
          <w:szCs w:val="24"/>
          <w:lang w:val="pt-BR"/>
        </w:rPr>
        <w:t>DIRECTIA JUDETEANA DE TRANSPORT, ADMINISTRAREA DRUMURILOR JUDETENE SI CONTROL TRAFIC GIURGIU</w:t>
      </w:r>
      <w:r w:rsidR="008908FD">
        <w:rPr>
          <w:rFonts w:ascii="Times New Roman" w:hAnsi="Times New Roman"/>
          <w:b/>
          <w:bCs/>
          <w:iCs/>
          <w:sz w:val="24"/>
          <w:szCs w:val="24"/>
          <w:lang w:val="pt-BR"/>
        </w:rPr>
        <w:t xml:space="preserve"> </w:t>
      </w:r>
      <w:r w:rsidR="00261E98" w:rsidRPr="0078402E">
        <w:rPr>
          <w:rFonts w:ascii="Times New Roman" w:hAnsi="Times New Roman"/>
          <w:sz w:val="24"/>
          <w:szCs w:val="24"/>
        </w:rPr>
        <w:t>pentru atribuirea contractului</w:t>
      </w:r>
      <w:r w:rsidR="00996847" w:rsidRPr="0078402E">
        <w:rPr>
          <w:rFonts w:ascii="Times New Roman" w:hAnsi="Times New Roman"/>
          <w:sz w:val="24"/>
          <w:szCs w:val="24"/>
        </w:rPr>
        <w:t xml:space="preserve"> de achiziție publică ce are ca obiect: </w:t>
      </w:r>
      <w:r w:rsidR="008908FD" w:rsidRPr="008908FD">
        <w:rPr>
          <w:rFonts w:ascii="Times New Roman" w:hAnsi="Times New Roman"/>
          <w:b/>
          <w:bCs/>
          <w:sz w:val="24"/>
          <w:szCs w:val="24"/>
        </w:rPr>
        <w:t xml:space="preserve">Lucrări de întreținere și reparații drumuri județene – </w:t>
      </w:r>
      <w:r w:rsidR="00F64264" w:rsidRPr="008908FD">
        <w:rPr>
          <w:rFonts w:ascii="Times New Roman" w:hAnsi="Times New Roman"/>
          <w:b/>
          <w:sz w:val="24"/>
          <w:szCs w:val="24"/>
        </w:rPr>
        <w:t xml:space="preserve">Pietruire DJ 505 Putineiu – Halta Chiriacu km </w:t>
      </w:r>
      <w:r w:rsidR="00F64264" w:rsidRPr="00F64264">
        <w:rPr>
          <w:rFonts w:ascii="Times New Roman" w:eastAsia="Times New Roman" w:hAnsi="Times New Roman"/>
          <w:b/>
          <w:iCs/>
          <w:sz w:val="24"/>
          <w:szCs w:val="24"/>
          <w:lang w:eastAsia="ro-RO"/>
        </w:rPr>
        <w:t>23+533-24+720,   3.187 km</w:t>
      </w:r>
      <w:r w:rsidR="00F64264" w:rsidRPr="008908FD">
        <w:rPr>
          <w:rFonts w:ascii="Times New Roman" w:hAnsi="Times New Roman"/>
          <w:b/>
          <w:sz w:val="24"/>
          <w:szCs w:val="24"/>
        </w:rPr>
        <w:t xml:space="preserve"> km</w:t>
      </w:r>
    </w:p>
    <w:p w14:paraId="2F5ECF56" w14:textId="0C47A1CB"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b) derularea in comun a contractului de </w:t>
      </w:r>
      <w:r w:rsidR="00223939" w:rsidRPr="0078402E">
        <w:rPr>
          <w:rFonts w:ascii="Times New Roman" w:hAnsi="Times New Roman"/>
          <w:sz w:val="24"/>
          <w:szCs w:val="24"/>
        </w:rPr>
        <w:t>achiziție</w:t>
      </w:r>
      <w:r w:rsidRPr="0078402E">
        <w:rPr>
          <w:rFonts w:ascii="Times New Roman" w:hAnsi="Times New Roman"/>
          <w:sz w:val="24"/>
          <w:szCs w:val="24"/>
        </w:rPr>
        <w:t xml:space="preserve"> publica in cazul </w:t>
      </w:r>
      <w:r w:rsidR="00223939" w:rsidRPr="0078402E">
        <w:rPr>
          <w:rFonts w:ascii="Times New Roman" w:hAnsi="Times New Roman"/>
          <w:sz w:val="24"/>
          <w:szCs w:val="24"/>
        </w:rPr>
        <w:t>desemnării</w:t>
      </w:r>
      <w:r w:rsidRPr="0078402E">
        <w:rPr>
          <w:rFonts w:ascii="Times New Roman" w:hAnsi="Times New Roman"/>
          <w:sz w:val="24"/>
          <w:szCs w:val="24"/>
        </w:rPr>
        <w:t xml:space="preserve"> ofertei comune</w:t>
      </w:r>
      <w:r w:rsidR="00F91E08" w:rsidRPr="0078402E">
        <w:rPr>
          <w:rFonts w:ascii="Times New Roman" w:hAnsi="Times New Roman"/>
          <w:sz w:val="24"/>
          <w:szCs w:val="24"/>
        </w:rPr>
        <w:t xml:space="preserve"> </w:t>
      </w:r>
      <w:r w:rsidRPr="0078402E">
        <w:rPr>
          <w:rFonts w:ascii="Times New Roman" w:hAnsi="Times New Roman"/>
          <w:sz w:val="24"/>
          <w:szCs w:val="24"/>
        </w:rPr>
        <w:t xml:space="preserve">ca fiind </w:t>
      </w:r>
      <w:r w:rsidR="00223939" w:rsidRPr="0078402E">
        <w:rPr>
          <w:rFonts w:ascii="Times New Roman" w:hAnsi="Times New Roman"/>
          <w:sz w:val="24"/>
          <w:szCs w:val="24"/>
        </w:rPr>
        <w:t>câștigătoare</w:t>
      </w:r>
      <w:r w:rsidRPr="0078402E">
        <w:rPr>
          <w:rFonts w:ascii="Times New Roman" w:hAnsi="Times New Roman"/>
          <w:sz w:val="24"/>
          <w:szCs w:val="24"/>
        </w:rPr>
        <w:t>.</w:t>
      </w:r>
    </w:p>
    <w:p w14:paraId="6344D195" w14:textId="4486B5C8"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2.2. Alte </w:t>
      </w:r>
      <w:r w:rsidR="00223939" w:rsidRPr="0078402E">
        <w:rPr>
          <w:rFonts w:ascii="Times New Roman" w:hAnsi="Times New Roman"/>
          <w:sz w:val="24"/>
          <w:szCs w:val="24"/>
        </w:rPr>
        <w:t>activități</w:t>
      </w:r>
      <w:r w:rsidRPr="0078402E">
        <w:rPr>
          <w:rFonts w:ascii="Times New Roman" w:hAnsi="Times New Roman"/>
          <w:sz w:val="24"/>
          <w:szCs w:val="24"/>
        </w:rPr>
        <w:t xml:space="preserve"> ce se vor realiza in comun:</w:t>
      </w:r>
    </w:p>
    <w:p w14:paraId="62293BEF"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1. ………………………………….</w:t>
      </w:r>
    </w:p>
    <w:p w14:paraId="62ED34DC"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2. …………………………………</w:t>
      </w:r>
    </w:p>
    <w:p w14:paraId="4111D17C" w14:textId="77777777"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w:t>
      </w:r>
    </w:p>
    <w:p w14:paraId="639E5BA9" w14:textId="749848A4" w:rsidR="000E2DE8" w:rsidRPr="0078402E" w:rsidRDefault="000E2DE8"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2.3. </w:t>
      </w:r>
      <w:r w:rsidR="00223939" w:rsidRPr="0078402E">
        <w:rPr>
          <w:rFonts w:ascii="Times New Roman" w:hAnsi="Times New Roman"/>
          <w:sz w:val="24"/>
          <w:szCs w:val="24"/>
        </w:rPr>
        <w:t>Contribuția</w:t>
      </w:r>
      <w:r w:rsidR="002F697C" w:rsidRPr="0078402E">
        <w:rPr>
          <w:rFonts w:ascii="Times New Roman" w:hAnsi="Times New Roman"/>
          <w:sz w:val="24"/>
          <w:szCs w:val="24"/>
        </w:rPr>
        <w:t xml:space="preserve"> financiara/tehnica/profesionala a </w:t>
      </w:r>
      <w:r w:rsidR="00223939" w:rsidRPr="0078402E">
        <w:rPr>
          <w:rFonts w:ascii="Times New Roman" w:hAnsi="Times New Roman"/>
          <w:sz w:val="24"/>
          <w:szCs w:val="24"/>
        </w:rPr>
        <w:t>fiecărei</w:t>
      </w:r>
      <w:r w:rsidR="002F697C" w:rsidRPr="0078402E">
        <w:rPr>
          <w:rFonts w:ascii="Times New Roman" w:hAnsi="Times New Roman"/>
          <w:sz w:val="24"/>
          <w:szCs w:val="24"/>
        </w:rPr>
        <w:t xml:space="preserve"> </w:t>
      </w:r>
      <w:r w:rsidR="00223939" w:rsidRPr="0078402E">
        <w:rPr>
          <w:rFonts w:ascii="Times New Roman" w:hAnsi="Times New Roman"/>
          <w:sz w:val="24"/>
          <w:szCs w:val="24"/>
        </w:rPr>
        <w:t>părți</w:t>
      </w:r>
      <w:r w:rsidR="002F697C" w:rsidRPr="0078402E">
        <w:rPr>
          <w:rFonts w:ascii="Times New Roman" w:hAnsi="Times New Roman"/>
          <w:sz w:val="24"/>
          <w:szCs w:val="24"/>
        </w:rPr>
        <w:t xml:space="preserve"> la </w:t>
      </w:r>
      <w:r w:rsidR="00223939" w:rsidRPr="0078402E">
        <w:rPr>
          <w:rFonts w:ascii="Times New Roman" w:hAnsi="Times New Roman"/>
          <w:sz w:val="24"/>
          <w:szCs w:val="24"/>
        </w:rPr>
        <w:t>îndeplinirea</w:t>
      </w:r>
      <w:r w:rsidR="002F697C" w:rsidRPr="0078402E">
        <w:rPr>
          <w:rFonts w:ascii="Times New Roman" w:hAnsi="Times New Roman"/>
          <w:sz w:val="24"/>
          <w:szCs w:val="24"/>
        </w:rPr>
        <w:t xml:space="preserve"> contractului de </w:t>
      </w:r>
      <w:r w:rsidR="00223939" w:rsidRPr="0078402E">
        <w:rPr>
          <w:rFonts w:ascii="Times New Roman" w:hAnsi="Times New Roman"/>
          <w:sz w:val="24"/>
          <w:szCs w:val="24"/>
        </w:rPr>
        <w:t>achiziție</w:t>
      </w:r>
      <w:r w:rsidR="002F697C" w:rsidRPr="0078402E">
        <w:rPr>
          <w:rFonts w:ascii="Times New Roman" w:hAnsi="Times New Roman"/>
          <w:sz w:val="24"/>
          <w:szCs w:val="24"/>
        </w:rPr>
        <w:t xml:space="preserve"> publica este:</w:t>
      </w:r>
    </w:p>
    <w:p w14:paraId="4D2F4586" w14:textId="18726A19"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1.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298B0B6F" w14:textId="2138C276"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2.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56426E6D" w14:textId="230FEA04" w:rsidR="002F697C" w:rsidRPr="0078402E" w:rsidRDefault="002F697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2.4. Repartizarea beneficiilor sau pierderilor rezultate din </w:t>
      </w:r>
      <w:r w:rsidR="00223939" w:rsidRPr="0078402E">
        <w:rPr>
          <w:rFonts w:ascii="Times New Roman" w:hAnsi="Times New Roman"/>
          <w:sz w:val="24"/>
          <w:szCs w:val="24"/>
        </w:rPr>
        <w:t>activitățile</w:t>
      </w:r>
      <w:r w:rsidRPr="0078402E">
        <w:rPr>
          <w:rFonts w:ascii="Times New Roman" w:hAnsi="Times New Roman"/>
          <w:sz w:val="24"/>
          <w:szCs w:val="24"/>
        </w:rPr>
        <w:t xml:space="preserve"> comune </w:t>
      </w:r>
      <w:r w:rsidR="00223939" w:rsidRPr="0078402E">
        <w:rPr>
          <w:rFonts w:ascii="Times New Roman" w:hAnsi="Times New Roman"/>
          <w:sz w:val="24"/>
          <w:szCs w:val="24"/>
        </w:rPr>
        <w:t>desfășurate</w:t>
      </w:r>
      <w:r w:rsidRPr="0078402E">
        <w:rPr>
          <w:rFonts w:ascii="Times New Roman" w:hAnsi="Times New Roman"/>
          <w:sz w:val="24"/>
          <w:szCs w:val="24"/>
        </w:rPr>
        <w:t xml:space="preserve"> de </w:t>
      </w:r>
      <w:r w:rsidR="00223939" w:rsidRPr="0078402E">
        <w:rPr>
          <w:rFonts w:ascii="Times New Roman" w:hAnsi="Times New Roman"/>
          <w:sz w:val="24"/>
          <w:szCs w:val="24"/>
        </w:rPr>
        <w:t>asociați</w:t>
      </w:r>
      <w:r w:rsidRPr="0078402E">
        <w:rPr>
          <w:rFonts w:ascii="Times New Roman" w:hAnsi="Times New Roman"/>
          <w:sz w:val="24"/>
          <w:szCs w:val="24"/>
        </w:rPr>
        <w:t xml:space="preserve"> se va efectua </w:t>
      </w:r>
      <w:r w:rsidR="00223939" w:rsidRPr="0078402E">
        <w:rPr>
          <w:rFonts w:ascii="Times New Roman" w:hAnsi="Times New Roman"/>
          <w:sz w:val="24"/>
          <w:szCs w:val="24"/>
        </w:rPr>
        <w:t>proporțional</w:t>
      </w:r>
      <w:r w:rsidRPr="0078402E">
        <w:rPr>
          <w:rFonts w:ascii="Times New Roman" w:hAnsi="Times New Roman"/>
          <w:sz w:val="24"/>
          <w:szCs w:val="24"/>
        </w:rPr>
        <w:t xml:space="preserve"> cu cota </w:t>
      </w:r>
      <w:r w:rsidR="001B3A2C" w:rsidRPr="0078402E">
        <w:rPr>
          <w:rFonts w:ascii="Times New Roman" w:hAnsi="Times New Roman"/>
          <w:sz w:val="24"/>
          <w:szCs w:val="24"/>
        </w:rPr>
        <w:t xml:space="preserve">de participare a </w:t>
      </w:r>
      <w:r w:rsidR="00223939" w:rsidRPr="0078402E">
        <w:rPr>
          <w:rFonts w:ascii="Times New Roman" w:hAnsi="Times New Roman"/>
          <w:sz w:val="24"/>
          <w:szCs w:val="24"/>
        </w:rPr>
        <w:t>fiecărui</w:t>
      </w:r>
      <w:r w:rsidR="001B3A2C" w:rsidRPr="0078402E">
        <w:rPr>
          <w:rFonts w:ascii="Times New Roman" w:hAnsi="Times New Roman"/>
          <w:sz w:val="24"/>
          <w:szCs w:val="24"/>
        </w:rPr>
        <w:t xml:space="preserve"> asociat, respectiv:</w:t>
      </w:r>
    </w:p>
    <w:p w14:paraId="4D9321EA" w14:textId="329C6C17" w:rsidR="001B3A2C" w:rsidRPr="0078402E" w:rsidRDefault="001B3A2C" w:rsidP="00C868CE">
      <w:pPr>
        <w:spacing w:after="0" w:line="240" w:lineRule="auto"/>
        <w:jc w:val="both"/>
        <w:rPr>
          <w:rFonts w:ascii="Times New Roman" w:hAnsi="Times New Roman"/>
          <w:sz w:val="24"/>
          <w:szCs w:val="24"/>
        </w:rPr>
      </w:pPr>
      <w:r w:rsidRPr="0078402E">
        <w:rPr>
          <w:rFonts w:ascii="Times New Roman" w:hAnsi="Times New Roman"/>
          <w:sz w:val="24"/>
          <w:szCs w:val="24"/>
        </w:rPr>
        <w:lastRenderedPageBreak/>
        <w:t>1.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2088F171" w14:textId="261A0BC1" w:rsidR="001B3A2C" w:rsidRPr="0078402E" w:rsidRDefault="001B3A2C" w:rsidP="00C868CE">
      <w:pPr>
        <w:spacing w:after="0" w:line="240" w:lineRule="auto"/>
        <w:jc w:val="both"/>
        <w:rPr>
          <w:rFonts w:ascii="Times New Roman" w:hAnsi="Times New Roman"/>
          <w:sz w:val="24"/>
          <w:szCs w:val="24"/>
        </w:rPr>
      </w:pPr>
      <w:r w:rsidRPr="0078402E">
        <w:rPr>
          <w:rFonts w:ascii="Times New Roman" w:hAnsi="Times New Roman"/>
          <w:sz w:val="24"/>
          <w:szCs w:val="24"/>
        </w:rPr>
        <w:t>2. ________% S</w:t>
      </w:r>
      <w:r w:rsidR="00C84BC4">
        <w:rPr>
          <w:rFonts w:ascii="Times New Roman" w:hAnsi="Times New Roman"/>
          <w:sz w:val="24"/>
          <w:szCs w:val="24"/>
        </w:rPr>
        <w:t>.</w:t>
      </w:r>
      <w:r w:rsidRPr="0078402E">
        <w:rPr>
          <w:rFonts w:ascii="Times New Roman" w:hAnsi="Times New Roman"/>
          <w:sz w:val="24"/>
          <w:szCs w:val="24"/>
        </w:rPr>
        <w:t>C</w:t>
      </w:r>
      <w:r w:rsidR="00C84BC4">
        <w:rPr>
          <w:rFonts w:ascii="Times New Roman" w:hAnsi="Times New Roman"/>
          <w:sz w:val="24"/>
          <w:szCs w:val="24"/>
        </w:rPr>
        <w:t>.</w:t>
      </w:r>
      <w:r w:rsidRPr="0078402E">
        <w:rPr>
          <w:rFonts w:ascii="Times New Roman" w:hAnsi="Times New Roman"/>
          <w:sz w:val="24"/>
          <w:szCs w:val="24"/>
        </w:rPr>
        <w:t xml:space="preserve"> _______________________</w:t>
      </w:r>
    </w:p>
    <w:p w14:paraId="4C6EED66" w14:textId="77777777" w:rsidR="008908FD" w:rsidRDefault="008908FD" w:rsidP="00DA5BDF">
      <w:pPr>
        <w:spacing w:after="0" w:line="240" w:lineRule="auto"/>
        <w:jc w:val="both"/>
        <w:rPr>
          <w:rFonts w:ascii="Times New Roman" w:hAnsi="Times New Roman"/>
          <w:b/>
          <w:sz w:val="24"/>
          <w:szCs w:val="24"/>
        </w:rPr>
      </w:pPr>
    </w:p>
    <w:p w14:paraId="4F99BD42" w14:textId="47741C4F" w:rsidR="001B3A2C" w:rsidRPr="0078402E" w:rsidRDefault="001B3A2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3. Durata acordului</w:t>
      </w:r>
    </w:p>
    <w:p w14:paraId="57FE64CB" w14:textId="2C47061B" w:rsidR="001B3A2C" w:rsidRPr="0078402E" w:rsidRDefault="001B3A2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3.1. Durata asocierii constituite in baza prezentului acord este egala cu perioada </w:t>
      </w:r>
      <w:r w:rsidR="00223939" w:rsidRPr="0078402E">
        <w:rPr>
          <w:rFonts w:ascii="Times New Roman" w:hAnsi="Times New Roman"/>
          <w:sz w:val="24"/>
          <w:szCs w:val="24"/>
        </w:rPr>
        <w:t>derulării</w:t>
      </w:r>
      <w:r w:rsidRPr="0078402E">
        <w:rPr>
          <w:rFonts w:ascii="Times New Roman" w:hAnsi="Times New Roman"/>
          <w:sz w:val="24"/>
          <w:szCs w:val="24"/>
        </w:rPr>
        <w:t xml:space="preserve"> procedurii de atribuire si se </w:t>
      </w:r>
      <w:r w:rsidR="00223939" w:rsidRPr="0078402E">
        <w:rPr>
          <w:rFonts w:ascii="Times New Roman" w:hAnsi="Times New Roman"/>
          <w:sz w:val="24"/>
          <w:szCs w:val="24"/>
        </w:rPr>
        <w:t>prelungește</w:t>
      </w:r>
      <w:r w:rsidRPr="0078402E">
        <w:rPr>
          <w:rFonts w:ascii="Times New Roman" w:hAnsi="Times New Roman"/>
          <w:sz w:val="24"/>
          <w:szCs w:val="24"/>
        </w:rPr>
        <w:t xml:space="preserve"> </w:t>
      </w:r>
      <w:r w:rsidR="00223939" w:rsidRPr="0078402E">
        <w:rPr>
          <w:rFonts w:ascii="Times New Roman" w:hAnsi="Times New Roman"/>
          <w:sz w:val="24"/>
          <w:szCs w:val="24"/>
        </w:rPr>
        <w:t>corespunzător</w:t>
      </w:r>
      <w:r w:rsidRPr="0078402E">
        <w:rPr>
          <w:rFonts w:ascii="Times New Roman" w:hAnsi="Times New Roman"/>
          <w:sz w:val="24"/>
          <w:szCs w:val="24"/>
        </w:rPr>
        <w:t xml:space="preserve"> cu perioada de </w:t>
      </w:r>
      <w:r w:rsidR="00223939" w:rsidRPr="0078402E">
        <w:rPr>
          <w:rFonts w:ascii="Times New Roman" w:hAnsi="Times New Roman"/>
          <w:sz w:val="24"/>
          <w:szCs w:val="24"/>
        </w:rPr>
        <w:t>îndeplinire</w:t>
      </w:r>
      <w:r w:rsidRPr="0078402E">
        <w:rPr>
          <w:rFonts w:ascii="Times New Roman" w:hAnsi="Times New Roman"/>
          <w:sz w:val="24"/>
          <w:szCs w:val="24"/>
        </w:rPr>
        <w:t xml:space="preserve"> a contractului in cazul </w:t>
      </w:r>
      <w:r w:rsidR="00223939" w:rsidRPr="0078402E">
        <w:rPr>
          <w:rFonts w:ascii="Times New Roman" w:hAnsi="Times New Roman"/>
          <w:sz w:val="24"/>
          <w:szCs w:val="24"/>
        </w:rPr>
        <w:t>desemnării</w:t>
      </w:r>
      <w:r w:rsidRPr="0078402E">
        <w:rPr>
          <w:rFonts w:ascii="Times New Roman" w:hAnsi="Times New Roman"/>
          <w:sz w:val="24"/>
          <w:szCs w:val="24"/>
        </w:rPr>
        <w:t xml:space="preserve"> asocierii ca fiind </w:t>
      </w:r>
      <w:r w:rsidR="00223939" w:rsidRPr="0078402E">
        <w:rPr>
          <w:rFonts w:ascii="Times New Roman" w:hAnsi="Times New Roman"/>
          <w:sz w:val="24"/>
          <w:szCs w:val="24"/>
        </w:rPr>
        <w:t>câștigătoare</w:t>
      </w:r>
      <w:r w:rsidRPr="0078402E">
        <w:rPr>
          <w:rFonts w:ascii="Times New Roman" w:hAnsi="Times New Roman"/>
          <w:sz w:val="24"/>
          <w:szCs w:val="24"/>
        </w:rPr>
        <w:t xml:space="preserve"> a procedurii de </w:t>
      </w:r>
      <w:r w:rsidR="00223939" w:rsidRPr="0078402E">
        <w:rPr>
          <w:rFonts w:ascii="Times New Roman" w:hAnsi="Times New Roman"/>
          <w:sz w:val="24"/>
          <w:szCs w:val="24"/>
        </w:rPr>
        <w:t>achiziție</w:t>
      </w:r>
      <w:r w:rsidR="00E06CB4" w:rsidRPr="0078402E">
        <w:rPr>
          <w:rFonts w:ascii="Times New Roman" w:hAnsi="Times New Roman"/>
          <w:sz w:val="24"/>
          <w:szCs w:val="24"/>
        </w:rPr>
        <w:t>.</w:t>
      </w:r>
    </w:p>
    <w:p w14:paraId="67FD68EC" w14:textId="77777777" w:rsidR="00AC2FDA" w:rsidRPr="0078402E" w:rsidRDefault="00AC2FDA" w:rsidP="00DA5BDF">
      <w:pPr>
        <w:spacing w:after="0" w:line="240" w:lineRule="auto"/>
        <w:jc w:val="both"/>
        <w:rPr>
          <w:rFonts w:ascii="Times New Roman" w:hAnsi="Times New Roman"/>
          <w:sz w:val="24"/>
          <w:szCs w:val="24"/>
        </w:rPr>
      </w:pPr>
    </w:p>
    <w:p w14:paraId="7FAF1034" w14:textId="1F253CBB" w:rsidR="001B3A2C" w:rsidRPr="0078402E" w:rsidRDefault="001B3A2C"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4. </w:t>
      </w:r>
      <w:r w:rsidR="00223939" w:rsidRPr="0078402E">
        <w:rPr>
          <w:rFonts w:ascii="Times New Roman" w:hAnsi="Times New Roman"/>
          <w:b/>
          <w:sz w:val="24"/>
          <w:szCs w:val="24"/>
        </w:rPr>
        <w:t>Condițiile</w:t>
      </w:r>
      <w:r w:rsidRPr="0078402E">
        <w:rPr>
          <w:rFonts w:ascii="Times New Roman" w:hAnsi="Times New Roman"/>
          <w:b/>
          <w:sz w:val="24"/>
          <w:szCs w:val="24"/>
        </w:rPr>
        <w:t xml:space="preserve"> de administrare si conducere a asocierii</w:t>
      </w:r>
    </w:p>
    <w:p w14:paraId="7A0D9F5C" w14:textId="5AAE95D9" w:rsidR="001B3A2C" w:rsidRPr="0078402E" w:rsidRDefault="001B3A2C"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4.1. </w:t>
      </w:r>
      <w:r w:rsidR="00A832EE" w:rsidRPr="0078402E">
        <w:rPr>
          <w:rFonts w:ascii="Times New Roman" w:hAnsi="Times New Roman"/>
          <w:sz w:val="24"/>
          <w:szCs w:val="24"/>
        </w:rPr>
        <w:t xml:space="preserve">Se </w:t>
      </w:r>
      <w:r w:rsidR="00223939" w:rsidRPr="0078402E">
        <w:rPr>
          <w:rFonts w:ascii="Times New Roman" w:hAnsi="Times New Roman"/>
          <w:sz w:val="24"/>
          <w:szCs w:val="24"/>
        </w:rPr>
        <w:t>împuternicește</w:t>
      </w:r>
      <w:r w:rsidR="00A832EE" w:rsidRPr="0078402E">
        <w:rPr>
          <w:rFonts w:ascii="Times New Roman" w:hAnsi="Times New Roman"/>
          <w:sz w:val="24"/>
          <w:szCs w:val="24"/>
        </w:rPr>
        <w:t xml:space="preserve"> SC ………………………………., </w:t>
      </w:r>
      <w:r w:rsidR="00223939" w:rsidRPr="0078402E">
        <w:rPr>
          <w:rFonts w:ascii="Times New Roman" w:hAnsi="Times New Roman"/>
          <w:sz w:val="24"/>
          <w:szCs w:val="24"/>
        </w:rPr>
        <w:t>având</w:t>
      </w:r>
      <w:r w:rsidR="00A832EE" w:rsidRPr="0078402E">
        <w:rPr>
          <w:rFonts w:ascii="Times New Roman" w:hAnsi="Times New Roman"/>
          <w:sz w:val="24"/>
          <w:szCs w:val="24"/>
        </w:rPr>
        <w:t xml:space="preserve"> calitatea de lider al </w:t>
      </w:r>
      <w:r w:rsidR="00223939" w:rsidRPr="0078402E">
        <w:rPr>
          <w:rFonts w:ascii="Times New Roman" w:hAnsi="Times New Roman"/>
          <w:sz w:val="24"/>
          <w:szCs w:val="24"/>
        </w:rPr>
        <w:t>asociației</w:t>
      </w:r>
      <w:r w:rsidR="00A832EE" w:rsidRPr="0078402E">
        <w:rPr>
          <w:rFonts w:ascii="Times New Roman" w:hAnsi="Times New Roman"/>
          <w:sz w:val="24"/>
          <w:szCs w:val="24"/>
        </w:rPr>
        <w:t xml:space="preserve"> pentru </w:t>
      </w:r>
      <w:r w:rsidR="00223939" w:rsidRPr="0078402E">
        <w:rPr>
          <w:rFonts w:ascii="Times New Roman" w:hAnsi="Times New Roman"/>
          <w:sz w:val="24"/>
          <w:szCs w:val="24"/>
        </w:rPr>
        <w:t>întocmirea</w:t>
      </w:r>
      <w:r w:rsidR="00A832EE" w:rsidRPr="0078402E">
        <w:rPr>
          <w:rFonts w:ascii="Times New Roman" w:hAnsi="Times New Roman"/>
          <w:sz w:val="24"/>
          <w:szCs w:val="24"/>
        </w:rPr>
        <w:t xml:space="preserve"> ofertei comune, semnarea si depunerea acesteia in numele si pentru asocierea constituita prin prezentul acord.</w:t>
      </w:r>
    </w:p>
    <w:p w14:paraId="77A79204" w14:textId="13D0D7C7" w:rsidR="00E06CB4" w:rsidRPr="0078402E" w:rsidRDefault="00A832EE"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4.2. </w:t>
      </w:r>
      <w:r w:rsidR="00E06CB4" w:rsidRPr="0078402E">
        <w:rPr>
          <w:rFonts w:ascii="Times New Roman" w:hAnsi="Times New Roman"/>
          <w:sz w:val="24"/>
          <w:szCs w:val="24"/>
        </w:rPr>
        <w:t xml:space="preserve">Se </w:t>
      </w:r>
      <w:r w:rsidR="00223939" w:rsidRPr="0078402E">
        <w:rPr>
          <w:rFonts w:ascii="Times New Roman" w:hAnsi="Times New Roman"/>
          <w:sz w:val="24"/>
          <w:szCs w:val="24"/>
        </w:rPr>
        <w:t>împuternicește</w:t>
      </w:r>
      <w:r w:rsidR="00E06CB4" w:rsidRPr="0078402E">
        <w:rPr>
          <w:rFonts w:ascii="Times New Roman" w:hAnsi="Times New Roman"/>
          <w:sz w:val="24"/>
          <w:szCs w:val="24"/>
        </w:rPr>
        <w:t xml:space="preserve"> SC ………………………………., </w:t>
      </w:r>
      <w:r w:rsidR="00223939" w:rsidRPr="0078402E">
        <w:rPr>
          <w:rFonts w:ascii="Times New Roman" w:hAnsi="Times New Roman"/>
          <w:sz w:val="24"/>
          <w:szCs w:val="24"/>
        </w:rPr>
        <w:t>având</w:t>
      </w:r>
      <w:r w:rsidR="00E06CB4" w:rsidRPr="0078402E">
        <w:rPr>
          <w:rFonts w:ascii="Times New Roman" w:hAnsi="Times New Roman"/>
          <w:sz w:val="24"/>
          <w:szCs w:val="24"/>
        </w:rPr>
        <w:t xml:space="preserve"> calitatea de lider al </w:t>
      </w:r>
      <w:r w:rsidR="00223939" w:rsidRPr="0078402E">
        <w:rPr>
          <w:rFonts w:ascii="Times New Roman" w:hAnsi="Times New Roman"/>
          <w:sz w:val="24"/>
          <w:szCs w:val="24"/>
        </w:rPr>
        <w:t>asociației</w:t>
      </w:r>
      <w:r w:rsidR="00E06CB4" w:rsidRPr="0078402E">
        <w:rPr>
          <w:rFonts w:ascii="Times New Roman" w:hAnsi="Times New Roman"/>
          <w:sz w:val="24"/>
          <w:szCs w:val="24"/>
        </w:rPr>
        <w:t xml:space="preserve"> pentru semnarea contractului de </w:t>
      </w:r>
      <w:r w:rsidR="00223939" w:rsidRPr="0078402E">
        <w:rPr>
          <w:rFonts w:ascii="Times New Roman" w:hAnsi="Times New Roman"/>
          <w:sz w:val="24"/>
          <w:szCs w:val="24"/>
        </w:rPr>
        <w:t>achiziție</w:t>
      </w:r>
      <w:r w:rsidR="00E06CB4" w:rsidRPr="0078402E">
        <w:rPr>
          <w:rFonts w:ascii="Times New Roman" w:hAnsi="Times New Roman"/>
          <w:sz w:val="24"/>
          <w:szCs w:val="24"/>
        </w:rPr>
        <w:t xml:space="preserve"> publica in numele si pentru asocierea constituita prin prezentul acord, in cazul </w:t>
      </w:r>
      <w:r w:rsidR="00223939" w:rsidRPr="0078402E">
        <w:rPr>
          <w:rFonts w:ascii="Times New Roman" w:hAnsi="Times New Roman"/>
          <w:sz w:val="24"/>
          <w:szCs w:val="24"/>
        </w:rPr>
        <w:t>desemnării</w:t>
      </w:r>
      <w:r w:rsidR="00E06CB4" w:rsidRPr="0078402E">
        <w:rPr>
          <w:rFonts w:ascii="Times New Roman" w:hAnsi="Times New Roman"/>
          <w:sz w:val="24"/>
          <w:szCs w:val="24"/>
        </w:rPr>
        <w:t xml:space="preserve"> asocierii ca fiind </w:t>
      </w:r>
      <w:r w:rsidR="00223939" w:rsidRPr="0078402E">
        <w:rPr>
          <w:rFonts w:ascii="Times New Roman" w:hAnsi="Times New Roman"/>
          <w:sz w:val="24"/>
          <w:szCs w:val="24"/>
        </w:rPr>
        <w:t>câștigătoare</w:t>
      </w:r>
      <w:r w:rsidR="00E06CB4" w:rsidRPr="0078402E">
        <w:rPr>
          <w:rFonts w:ascii="Times New Roman" w:hAnsi="Times New Roman"/>
          <w:sz w:val="24"/>
          <w:szCs w:val="24"/>
        </w:rPr>
        <w:t xml:space="preserve"> a procedurii de </w:t>
      </w:r>
      <w:r w:rsidR="00223939" w:rsidRPr="0078402E">
        <w:rPr>
          <w:rFonts w:ascii="Times New Roman" w:hAnsi="Times New Roman"/>
          <w:sz w:val="24"/>
          <w:szCs w:val="24"/>
        </w:rPr>
        <w:t>achiziție</w:t>
      </w:r>
      <w:r w:rsidR="00E06CB4" w:rsidRPr="0078402E">
        <w:rPr>
          <w:rFonts w:ascii="Times New Roman" w:hAnsi="Times New Roman"/>
          <w:sz w:val="24"/>
          <w:szCs w:val="24"/>
        </w:rPr>
        <w:t>.</w:t>
      </w:r>
    </w:p>
    <w:p w14:paraId="72999E8F" w14:textId="77777777" w:rsidR="00DA5BDF" w:rsidRPr="0078402E" w:rsidRDefault="00DA5BDF" w:rsidP="00C868CE">
      <w:pPr>
        <w:spacing w:after="0" w:line="240" w:lineRule="auto"/>
        <w:jc w:val="both"/>
        <w:rPr>
          <w:rFonts w:ascii="Times New Roman" w:hAnsi="Times New Roman"/>
          <w:sz w:val="24"/>
          <w:szCs w:val="24"/>
        </w:rPr>
      </w:pPr>
    </w:p>
    <w:p w14:paraId="0A64BE93" w14:textId="7130CA2C" w:rsidR="00E06CB4" w:rsidRPr="0078402E" w:rsidRDefault="00E06CB4" w:rsidP="00DA5BDF">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5. </w:t>
      </w:r>
      <w:r w:rsidR="00223939" w:rsidRPr="0078402E">
        <w:rPr>
          <w:rFonts w:ascii="Times New Roman" w:hAnsi="Times New Roman"/>
          <w:b/>
          <w:sz w:val="24"/>
          <w:szCs w:val="24"/>
        </w:rPr>
        <w:t>Răspundere</w:t>
      </w:r>
    </w:p>
    <w:p w14:paraId="55EFD329" w14:textId="76CBFF28" w:rsidR="00E06CB4" w:rsidRPr="0078402E" w:rsidRDefault="00E06CB4"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5.1. </w:t>
      </w:r>
      <w:r w:rsidR="00223939" w:rsidRPr="0078402E">
        <w:rPr>
          <w:rFonts w:ascii="Times New Roman" w:hAnsi="Times New Roman"/>
          <w:sz w:val="24"/>
          <w:szCs w:val="24"/>
        </w:rPr>
        <w:t>Părțile</w:t>
      </w:r>
      <w:r w:rsidR="00A32833" w:rsidRPr="0078402E">
        <w:rPr>
          <w:rFonts w:ascii="Times New Roman" w:hAnsi="Times New Roman"/>
          <w:sz w:val="24"/>
          <w:szCs w:val="24"/>
        </w:rPr>
        <w:t xml:space="preserve"> vor </w:t>
      </w:r>
      <w:r w:rsidR="00223939" w:rsidRPr="0078402E">
        <w:rPr>
          <w:rFonts w:ascii="Times New Roman" w:hAnsi="Times New Roman"/>
          <w:sz w:val="24"/>
          <w:szCs w:val="24"/>
        </w:rPr>
        <w:t>răspunde</w:t>
      </w:r>
      <w:r w:rsidR="00A32833" w:rsidRPr="0078402E">
        <w:rPr>
          <w:rFonts w:ascii="Times New Roman" w:hAnsi="Times New Roman"/>
          <w:sz w:val="24"/>
          <w:szCs w:val="24"/>
        </w:rPr>
        <w:t xml:space="preserve"> solidar si individual in fata Beneficiarului in ceea ce </w:t>
      </w:r>
      <w:r w:rsidR="00223939" w:rsidRPr="0078402E">
        <w:rPr>
          <w:rFonts w:ascii="Times New Roman" w:hAnsi="Times New Roman"/>
          <w:sz w:val="24"/>
          <w:szCs w:val="24"/>
        </w:rPr>
        <w:t>privește</w:t>
      </w:r>
      <w:r w:rsidR="00A32833" w:rsidRPr="0078402E">
        <w:rPr>
          <w:rFonts w:ascii="Times New Roman" w:hAnsi="Times New Roman"/>
          <w:sz w:val="24"/>
          <w:szCs w:val="24"/>
        </w:rPr>
        <w:t xml:space="preserve"> toate </w:t>
      </w:r>
      <w:r w:rsidR="00223939" w:rsidRPr="0078402E">
        <w:rPr>
          <w:rFonts w:ascii="Times New Roman" w:hAnsi="Times New Roman"/>
          <w:sz w:val="24"/>
          <w:szCs w:val="24"/>
        </w:rPr>
        <w:t>obligațiile</w:t>
      </w:r>
      <w:r w:rsidR="00A32833" w:rsidRPr="0078402E">
        <w:rPr>
          <w:rFonts w:ascii="Times New Roman" w:hAnsi="Times New Roman"/>
          <w:sz w:val="24"/>
          <w:szCs w:val="24"/>
        </w:rPr>
        <w:t xml:space="preserve"> si </w:t>
      </w:r>
      <w:r w:rsidR="00223939" w:rsidRPr="0078402E">
        <w:rPr>
          <w:rFonts w:ascii="Times New Roman" w:hAnsi="Times New Roman"/>
          <w:sz w:val="24"/>
          <w:szCs w:val="24"/>
        </w:rPr>
        <w:t>responsabilitățile</w:t>
      </w:r>
      <w:r w:rsidR="00A32833" w:rsidRPr="0078402E">
        <w:rPr>
          <w:rFonts w:ascii="Times New Roman" w:hAnsi="Times New Roman"/>
          <w:sz w:val="24"/>
          <w:szCs w:val="24"/>
        </w:rPr>
        <w:t xml:space="preserve"> </w:t>
      </w:r>
      <w:r w:rsidR="00223939" w:rsidRPr="0078402E">
        <w:rPr>
          <w:rFonts w:ascii="Times New Roman" w:hAnsi="Times New Roman"/>
          <w:sz w:val="24"/>
          <w:szCs w:val="24"/>
        </w:rPr>
        <w:t>decurgând</w:t>
      </w:r>
      <w:r w:rsidR="00A32833" w:rsidRPr="0078402E">
        <w:rPr>
          <w:rFonts w:ascii="Times New Roman" w:hAnsi="Times New Roman"/>
          <w:sz w:val="24"/>
          <w:szCs w:val="24"/>
        </w:rPr>
        <w:t xml:space="preserve"> din sau in </w:t>
      </w:r>
      <w:r w:rsidR="00223939" w:rsidRPr="0078402E">
        <w:rPr>
          <w:rFonts w:ascii="Times New Roman" w:hAnsi="Times New Roman"/>
          <w:sz w:val="24"/>
          <w:szCs w:val="24"/>
        </w:rPr>
        <w:t>legătură</w:t>
      </w:r>
      <w:r w:rsidR="00A32833" w:rsidRPr="0078402E">
        <w:rPr>
          <w:rFonts w:ascii="Times New Roman" w:hAnsi="Times New Roman"/>
          <w:sz w:val="24"/>
          <w:szCs w:val="24"/>
        </w:rPr>
        <w:t xml:space="preserve"> cu Contractul.</w:t>
      </w:r>
    </w:p>
    <w:p w14:paraId="6C84A9DA" w14:textId="77777777" w:rsidR="00DA5BDF" w:rsidRPr="0078402E" w:rsidRDefault="00DA5BDF" w:rsidP="00DA5BDF">
      <w:pPr>
        <w:spacing w:after="0" w:line="240" w:lineRule="auto"/>
        <w:jc w:val="both"/>
        <w:rPr>
          <w:rFonts w:ascii="Times New Roman" w:hAnsi="Times New Roman"/>
          <w:sz w:val="24"/>
          <w:szCs w:val="24"/>
        </w:rPr>
      </w:pPr>
    </w:p>
    <w:p w14:paraId="387507DB" w14:textId="77777777" w:rsidR="00A32833" w:rsidRPr="0078402E" w:rsidRDefault="00A32833" w:rsidP="00DA5BDF">
      <w:pPr>
        <w:spacing w:after="0" w:line="240" w:lineRule="auto"/>
        <w:jc w:val="both"/>
        <w:rPr>
          <w:rFonts w:ascii="Times New Roman" w:hAnsi="Times New Roman"/>
          <w:b/>
          <w:sz w:val="24"/>
          <w:szCs w:val="24"/>
        </w:rPr>
      </w:pPr>
      <w:r w:rsidRPr="0078402E">
        <w:rPr>
          <w:rFonts w:ascii="Times New Roman" w:hAnsi="Times New Roman"/>
          <w:b/>
          <w:sz w:val="24"/>
          <w:szCs w:val="24"/>
        </w:rPr>
        <w:t>6. Alte clauze</w:t>
      </w:r>
    </w:p>
    <w:p w14:paraId="7CBB398B" w14:textId="50CFF79A" w:rsidR="00A32833" w:rsidRPr="0078402E" w:rsidRDefault="00A32833" w:rsidP="00DA5BDF">
      <w:pPr>
        <w:spacing w:after="0" w:line="240" w:lineRule="auto"/>
        <w:jc w:val="both"/>
        <w:rPr>
          <w:rFonts w:ascii="Times New Roman" w:hAnsi="Times New Roman"/>
          <w:sz w:val="24"/>
          <w:szCs w:val="24"/>
        </w:rPr>
      </w:pPr>
      <w:r w:rsidRPr="0078402E">
        <w:rPr>
          <w:rFonts w:ascii="Times New Roman" w:hAnsi="Times New Roman"/>
          <w:sz w:val="24"/>
          <w:szCs w:val="24"/>
        </w:rPr>
        <w:t xml:space="preserve">6.1. </w:t>
      </w:r>
      <w:r w:rsidR="00223939" w:rsidRPr="0078402E">
        <w:rPr>
          <w:rFonts w:ascii="Times New Roman" w:hAnsi="Times New Roman"/>
          <w:sz w:val="24"/>
          <w:szCs w:val="24"/>
        </w:rPr>
        <w:t>Asociații</w:t>
      </w:r>
      <w:r w:rsidR="00820BFA" w:rsidRPr="0078402E">
        <w:rPr>
          <w:rFonts w:ascii="Times New Roman" w:hAnsi="Times New Roman"/>
          <w:sz w:val="24"/>
          <w:szCs w:val="24"/>
        </w:rPr>
        <w:t xml:space="preserve"> convin sa se </w:t>
      </w:r>
      <w:r w:rsidR="00223939" w:rsidRPr="0078402E">
        <w:rPr>
          <w:rFonts w:ascii="Times New Roman" w:hAnsi="Times New Roman"/>
          <w:sz w:val="24"/>
          <w:szCs w:val="24"/>
        </w:rPr>
        <w:t>susțină</w:t>
      </w:r>
      <w:r w:rsidR="00820BFA" w:rsidRPr="0078402E">
        <w:rPr>
          <w:rFonts w:ascii="Times New Roman" w:hAnsi="Times New Roman"/>
          <w:sz w:val="24"/>
          <w:szCs w:val="24"/>
        </w:rPr>
        <w:t xml:space="preserve"> ori de cate ori va fi nevoie pe tot parcursul </w:t>
      </w:r>
      <w:r w:rsidR="00223939" w:rsidRPr="0078402E">
        <w:rPr>
          <w:rFonts w:ascii="Times New Roman" w:hAnsi="Times New Roman"/>
          <w:sz w:val="24"/>
          <w:szCs w:val="24"/>
        </w:rPr>
        <w:t>realizării</w:t>
      </w:r>
      <w:r w:rsidR="00820BFA" w:rsidRPr="0078402E">
        <w:rPr>
          <w:rFonts w:ascii="Times New Roman" w:hAnsi="Times New Roman"/>
          <w:sz w:val="24"/>
          <w:szCs w:val="24"/>
        </w:rPr>
        <w:t xml:space="preserve"> contractului, </w:t>
      </w:r>
      <w:r w:rsidR="00223939" w:rsidRPr="0078402E">
        <w:rPr>
          <w:rFonts w:ascii="Times New Roman" w:hAnsi="Times New Roman"/>
          <w:sz w:val="24"/>
          <w:szCs w:val="24"/>
        </w:rPr>
        <w:t>acordând</w:t>
      </w:r>
      <w:r w:rsidR="00820BFA" w:rsidRPr="0078402E">
        <w:rPr>
          <w:rFonts w:ascii="Times New Roman" w:hAnsi="Times New Roman"/>
          <w:sz w:val="24"/>
          <w:szCs w:val="24"/>
        </w:rPr>
        <w:t xml:space="preserve">-si sprijin de natura tehnica, manageriala sau/si logistica ori de cate ori </w:t>
      </w:r>
      <w:r w:rsidR="00223939" w:rsidRPr="0078402E">
        <w:rPr>
          <w:rFonts w:ascii="Times New Roman" w:hAnsi="Times New Roman"/>
          <w:sz w:val="24"/>
          <w:szCs w:val="24"/>
        </w:rPr>
        <w:t>situația</w:t>
      </w:r>
      <w:r w:rsidR="00820BFA" w:rsidRPr="0078402E">
        <w:rPr>
          <w:rFonts w:ascii="Times New Roman" w:hAnsi="Times New Roman"/>
          <w:sz w:val="24"/>
          <w:szCs w:val="24"/>
        </w:rPr>
        <w:t xml:space="preserve"> o cere.</w:t>
      </w:r>
    </w:p>
    <w:p w14:paraId="359B734C" w14:textId="7D2A5009" w:rsidR="00820BFA" w:rsidRPr="0078402E" w:rsidRDefault="00820BFA"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6.2. Niciuna din </w:t>
      </w:r>
      <w:r w:rsidR="00223939" w:rsidRPr="0078402E">
        <w:rPr>
          <w:rFonts w:ascii="Times New Roman" w:hAnsi="Times New Roman"/>
          <w:sz w:val="24"/>
          <w:szCs w:val="24"/>
        </w:rPr>
        <w:t>parți</w:t>
      </w:r>
      <w:r w:rsidRPr="0078402E">
        <w:rPr>
          <w:rFonts w:ascii="Times New Roman" w:hAnsi="Times New Roman"/>
          <w:sz w:val="24"/>
          <w:szCs w:val="24"/>
        </w:rPr>
        <w:t xml:space="preserve"> nu va fi </w:t>
      </w:r>
      <w:r w:rsidR="00223939" w:rsidRPr="0078402E">
        <w:rPr>
          <w:rFonts w:ascii="Times New Roman" w:hAnsi="Times New Roman"/>
          <w:sz w:val="24"/>
          <w:szCs w:val="24"/>
        </w:rPr>
        <w:t>îndreptățita</w:t>
      </w:r>
      <w:r w:rsidRPr="0078402E">
        <w:rPr>
          <w:rFonts w:ascii="Times New Roman" w:hAnsi="Times New Roman"/>
          <w:sz w:val="24"/>
          <w:szCs w:val="24"/>
        </w:rPr>
        <w:t xml:space="preserve"> sa </w:t>
      </w:r>
      <w:r w:rsidR="00223939" w:rsidRPr="0078402E">
        <w:rPr>
          <w:rFonts w:ascii="Times New Roman" w:hAnsi="Times New Roman"/>
          <w:sz w:val="24"/>
          <w:szCs w:val="24"/>
        </w:rPr>
        <w:t>vândă</w:t>
      </w:r>
      <w:r w:rsidRPr="0078402E">
        <w:rPr>
          <w:rFonts w:ascii="Times New Roman" w:hAnsi="Times New Roman"/>
          <w:sz w:val="24"/>
          <w:szCs w:val="24"/>
        </w:rPr>
        <w:t xml:space="preserve">, cesioneze sau in orice alta modalitate sa greveze sau sa </w:t>
      </w:r>
      <w:r w:rsidR="00223939" w:rsidRPr="0078402E">
        <w:rPr>
          <w:rFonts w:ascii="Times New Roman" w:hAnsi="Times New Roman"/>
          <w:sz w:val="24"/>
          <w:szCs w:val="24"/>
        </w:rPr>
        <w:t>transmită</w:t>
      </w:r>
      <w:r w:rsidRPr="0078402E">
        <w:rPr>
          <w:rFonts w:ascii="Times New Roman" w:hAnsi="Times New Roman"/>
          <w:sz w:val="24"/>
          <w:szCs w:val="24"/>
        </w:rPr>
        <w:t xml:space="preserve"> cota sa sau parte din aceasta altfel </w:t>
      </w:r>
      <w:r w:rsidR="00223939" w:rsidRPr="0078402E">
        <w:rPr>
          <w:rFonts w:ascii="Times New Roman" w:hAnsi="Times New Roman"/>
          <w:sz w:val="24"/>
          <w:szCs w:val="24"/>
        </w:rPr>
        <w:t>decât</w:t>
      </w:r>
      <w:r w:rsidRPr="0078402E">
        <w:rPr>
          <w:rFonts w:ascii="Times New Roman" w:hAnsi="Times New Roman"/>
          <w:sz w:val="24"/>
          <w:szCs w:val="24"/>
        </w:rPr>
        <w:t xml:space="preserve"> prin efectul legii </w:t>
      </w:r>
      <w:r w:rsidR="00A75F46" w:rsidRPr="0078402E">
        <w:rPr>
          <w:rFonts w:ascii="Times New Roman" w:hAnsi="Times New Roman"/>
          <w:sz w:val="24"/>
          <w:szCs w:val="24"/>
        </w:rPr>
        <w:t xml:space="preserve">si prin </w:t>
      </w:r>
      <w:r w:rsidR="00223939" w:rsidRPr="0078402E">
        <w:rPr>
          <w:rFonts w:ascii="Times New Roman" w:hAnsi="Times New Roman"/>
          <w:sz w:val="24"/>
          <w:szCs w:val="24"/>
        </w:rPr>
        <w:t>obținerea</w:t>
      </w:r>
      <w:r w:rsidR="00A75F46" w:rsidRPr="0078402E">
        <w:rPr>
          <w:rFonts w:ascii="Times New Roman" w:hAnsi="Times New Roman"/>
          <w:sz w:val="24"/>
          <w:szCs w:val="24"/>
        </w:rPr>
        <w:t xml:space="preserve"> </w:t>
      </w:r>
      <w:r w:rsidR="00223939" w:rsidRPr="0078402E">
        <w:rPr>
          <w:rFonts w:ascii="Times New Roman" w:hAnsi="Times New Roman"/>
          <w:sz w:val="24"/>
          <w:szCs w:val="24"/>
        </w:rPr>
        <w:t>consimțământului</w:t>
      </w:r>
      <w:r w:rsidR="00A75F46" w:rsidRPr="0078402E">
        <w:rPr>
          <w:rFonts w:ascii="Times New Roman" w:hAnsi="Times New Roman"/>
          <w:sz w:val="24"/>
          <w:szCs w:val="24"/>
        </w:rPr>
        <w:t xml:space="preserve"> scris prealabil </w:t>
      </w:r>
      <w:r w:rsidR="00223939" w:rsidRPr="0078402E">
        <w:rPr>
          <w:rFonts w:ascii="Times New Roman" w:hAnsi="Times New Roman"/>
          <w:sz w:val="24"/>
          <w:szCs w:val="24"/>
        </w:rPr>
        <w:t>atât</w:t>
      </w:r>
      <w:r w:rsidR="00A75F46" w:rsidRPr="0078402E">
        <w:rPr>
          <w:rFonts w:ascii="Times New Roman" w:hAnsi="Times New Roman"/>
          <w:sz w:val="24"/>
          <w:szCs w:val="24"/>
        </w:rPr>
        <w:t xml:space="preserve"> al celorlalte </w:t>
      </w:r>
      <w:r w:rsidR="00223939" w:rsidRPr="0078402E">
        <w:rPr>
          <w:rFonts w:ascii="Times New Roman" w:hAnsi="Times New Roman"/>
          <w:sz w:val="24"/>
          <w:szCs w:val="24"/>
        </w:rPr>
        <w:t>parți</w:t>
      </w:r>
      <w:r w:rsidR="00A75F46" w:rsidRPr="0078402E">
        <w:rPr>
          <w:rFonts w:ascii="Times New Roman" w:hAnsi="Times New Roman"/>
          <w:sz w:val="24"/>
          <w:szCs w:val="24"/>
        </w:rPr>
        <w:t xml:space="preserve"> cat si al beneficiarului.</w:t>
      </w:r>
    </w:p>
    <w:p w14:paraId="27A2F05F" w14:textId="559EF495" w:rsidR="00A75F46" w:rsidRPr="0078402E" w:rsidRDefault="00A75F46"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6.3. </w:t>
      </w:r>
      <w:r w:rsidR="00D545B6" w:rsidRPr="0078402E">
        <w:rPr>
          <w:rFonts w:ascii="Times New Roman" w:hAnsi="Times New Roman"/>
          <w:sz w:val="24"/>
          <w:szCs w:val="24"/>
        </w:rPr>
        <w:t xml:space="preserve">Prezentul acord se </w:t>
      </w:r>
      <w:r w:rsidR="00223939" w:rsidRPr="0078402E">
        <w:rPr>
          <w:rFonts w:ascii="Times New Roman" w:hAnsi="Times New Roman"/>
          <w:sz w:val="24"/>
          <w:szCs w:val="24"/>
        </w:rPr>
        <w:t>completează</w:t>
      </w:r>
      <w:r w:rsidR="00D545B6" w:rsidRPr="0078402E">
        <w:rPr>
          <w:rFonts w:ascii="Times New Roman" w:hAnsi="Times New Roman"/>
          <w:sz w:val="24"/>
          <w:szCs w:val="24"/>
        </w:rPr>
        <w:t xml:space="preserve"> in ceea ce </w:t>
      </w:r>
      <w:r w:rsidR="00223939" w:rsidRPr="0078402E">
        <w:rPr>
          <w:rFonts w:ascii="Times New Roman" w:hAnsi="Times New Roman"/>
          <w:sz w:val="24"/>
          <w:szCs w:val="24"/>
        </w:rPr>
        <w:t>privește</w:t>
      </w:r>
      <w:r w:rsidR="00D545B6" w:rsidRPr="0078402E">
        <w:rPr>
          <w:rFonts w:ascii="Times New Roman" w:hAnsi="Times New Roman"/>
          <w:sz w:val="24"/>
          <w:szCs w:val="24"/>
        </w:rPr>
        <w:t xml:space="preserve"> termenele si </w:t>
      </w:r>
      <w:r w:rsidR="00223939" w:rsidRPr="0078402E">
        <w:rPr>
          <w:rFonts w:ascii="Times New Roman" w:hAnsi="Times New Roman"/>
          <w:sz w:val="24"/>
          <w:szCs w:val="24"/>
        </w:rPr>
        <w:t>condițiile</w:t>
      </w:r>
      <w:r w:rsidR="00D545B6" w:rsidRPr="0078402E">
        <w:rPr>
          <w:rFonts w:ascii="Times New Roman" w:hAnsi="Times New Roman"/>
          <w:sz w:val="24"/>
          <w:szCs w:val="24"/>
        </w:rPr>
        <w:t xml:space="preserve"> de </w:t>
      </w:r>
      <w:r w:rsidR="007B5968">
        <w:rPr>
          <w:rFonts w:ascii="Times New Roman" w:hAnsi="Times New Roman"/>
          <w:sz w:val="24"/>
          <w:szCs w:val="24"/>
        </w:rPr>
        <w:t>execuție</w:t>
      </w:r>
      <w:r w:rsidR="00D545B6" w:rsidRPr="0078402E">
        <w:rPr>
          <w:rFonts w:ascii="Times New Roman" w:hAnsi="Times New Roman"/>
          <w:sz w:val="24"/>
          <w:szCs w:val="24"/>
        </w:rPr>
        <w:t xml:space="preserve"> a </w:t>
      </w:r>
      <w:r w:rsidR="00223939" w:rsidRPr="0078402E">
        <w:rPr>
          <w:rFonts w:ascii="Times New Roman" w:hAnsi="Times New Roman"/>
          <w:sz w:val="24"/>
          <w:szCs w:val="24"/>
        </w:rPr>
        <w:t>lucrărilor</w:t>
      </w:r>
      <w:r w:rsidR="00D545B6" w:rsidRPr="0078402E">
        <w:rPr>
          <w:rFonts w:ascii="Times New Roman" w:hAnsi="Times New Roman"/>
          <w:sz w:val="24"/>
          <w:szCs w:val="24"/>
        </w:rPr>
        <w:t xml:space="preserve">, cu prevederile contractului ce se va </w:t>
      </w:r>
      <w:r w:rsidR="00223939" w:rsidRPr="0078402E">
        <w:rPr>
          <w:rFonts w:ascii="Times New Roman" w:hAnsi="Times New Roman"/>
          <w:sz w:val="24"/>
          <w:szCs w:val="24"/>
        </w:rPr>
        <w:t>încheia</w:t>
      </w:r>
      <w:r w:rsidR="00D545B6" w:rsidRPr="0078402E">
        <w:rPr>
          <w:rFonts w:ascii="Times New Roman" w:hAnsi="Times New Roman"/>
          <w:sz w:val="24"/>
          <w:szCs w:val="24"/>
        </w:rPr>
        <w:t xml:space="preserve"> intre </w:t>
      </w:r>
      <w:r w:rsidR="00D545B6" w:rsidRPr="0078402E">
        <w:rPr>
          <w:rFonts w:ascii="Times New Roman" w:hAnsi="Times New Roman"/>
          <w:i/>
          <w:sz w:val="24"/>
          <w:szCs w:val="24"/>
        </w:rPr>
        <w:t>……………….(liderul de asociere)…………………</w:t>
      </w:r>
      <w:r w:rsidR="00D545B6" w:rsidRPr="0078402E">
        <w:rPr>
          <w:rFonts w:ascii="Times New Roman" w:hAnsi="Times New Roman"/>
          <w:sz w:val="24"/>
          <w:szCs w:val="24"/>
        </w:rPr>
        <w:t xml:space="preserve"> si beneficiar.</w:t>
      </w:r>
    </w:p>
    <w:p w14:paraId="30EC241C" w14:textId="77777777" w:rsidR="00DA5BDF" w:rsidRPr="0078402E" w:rsidRDefault="00DA5BDF" w:rsidP="00C868CE">
      <w:pPr>
        <w:spacing w:after="0" w:line="240" w:lineRule="auto"/>
        <w:jc w:val="both"/>
        <w:rPr>
          <w:rFonts w:ascii="Times New Roman" w:hAnsi="Times New Roman"/>
          <w:sz w:val="24"/>
          <w:szCs w:val="24"/>
        </w:rPr>
      </w:pPr>
    </w:p>
    <w:p w14:paraId="6E321777" w14:textId="77777777" w:rsidR="00D545B6" w:rsidRPr="0078402E" w:rsidRDefault="00B46826" w:rsidP="00DA5BDF">
      <w:pPr>
        <w:spacing w:after="0" w:line="240" w:lineRule="auto"/>
        <w:jc w:val="both"/>
        <w:rPr>
          <w:rFonts w:ascii="Times New Roman" w:hAnsi="Times New Roman"/>
          <w:b/>
          <w:sz w:val="24"/>
          <w:szCs w:val="24"/>
        </w:rPr>
      </w:pPr>
      <w:r w:rsidRPr="0078402E">
        <w:rPr>
          <w:rFonts w:ascii="Times New Roman" w:hAnsi="Times New Roman"/>
          <w:b/>
          <w:sz w:val="24"/>
          <w:szCs w:val="24"/>
        </w:rPr>
        <w:t>7</w:t>
      </w:r>
      <w:r w:rsidR="00E000C6" w:rsidRPr="0078402E">
        <w:rPr>
          <w:rFonts w:ascii="Times New Roman" w:hAnsi="Times New Roman"/>
          <w:b/>
          <w:sz w:val="24"/>
          <w:szCs w:val="24"/>
        </w:rPr>
        <w:t>. Sediul asocierii</w:t>
      </w:r>
    </w:p>
    <w:p w14:paraId="12BB3382" w14:textId="77777777" w:rsidR="00E000C6" w:rsidRPr="0078402E" w:rsidRDefault="00B46826" w:rsidP="00C868CE">
      <w:pPr>
        <w:spacing w:after="0" w:line="240" w:lineRule="auto"/>
        <w:jc w:val="both"/>
        <w:rPr>
          <w:rFonts w:ascii="Times New Roman" w:hAnsi="Times New Roman"/>
          <w:i/>
          <w:sz w:val="24"/>
          <w:szCs w:val="24"/>
        </w:rPr>
      </w:pPr>
      <w:r w:rsidRPr="0078402E">
        <w:rPr>
          <w:rFonts w:ascii="Times New Roman" w:hAnsi="Times New Roman"/>
          <w:sz w:val="24"/>
          <w:szCs w:val="24"/>
        </w:rPr>
        <w:t xml:space="preserve">7.1. </w:t>
      </w:r>
      <w:r w:rsidR="008D1BDF" w:rsidRPr="0078402E">
        <w:rPr>
          <w:rFonts w:ascii="Times New Roman" w:hAnsi="Times New Roman"/>
          <w:sz w:val="24"/>
          <w:szCs w:val="24"/>
        </w:rPr>
        <w:t xml:space="preserve">Sediul asocierii va fi in </w:t>
      </w:r>
      <w:r w:rsidR="008D1BDF" w:rsidRPr="0078402E">
        <w:rPr>
          <w:rFonts w:ascii="Times New Roman" w:hAnsi="Times New Roman"/>
          <w:i/>
          <w:sz w:val="24"/>
          <w:szCs w:val="24"/>
        </w:rPr>
        <w:t>………………………(adresa completa, nr. de telefon, nr. de fax) ………………</w:t>
      </w:r>
    </w:p>
    <w:p w14:paraId="32B3BEB2" w14:textId="77777777" w:rsidR="00DA5BDF" w:rsidRPr="0078402E" w:rsidRDefault="00DA5BDF" w:rsidP="00C868CE">
      <w:pPr>
        <w:spacing w:after="0" w:line="240" w:lineRule="auto"/>
        <w:jc w:val="both"/>
        <w:rPr>
          <w:rFonts w:ascii="Times New Roman" w:hAnsi="Times New Roman"/>
          <w:i/>
          <w:sz w:val="24"/>
          <w:szCs w:val="24"/>
        </w:rPr>
      </w:pPr>
    </w:p>
    <w:p w14:paraId="34A77C8B" w14:textId="5150B4FA" w:rsidR="00FE2866" w:rsidRPr="0078402E" w:rsidRDefault="008D1BDF" w:rsidP="00DA5BDF">
      <w:pPr>
        <w:spacing w:after="0" w:line="240" w:lineRule="auto"/>
        <w:jc w:val="both"/>
        <w:rPr>
          <w:rFonts w:ascii="Times New Roman" w:hAnsi="Times New Roman"/>
          <w:b/>
          <w:sz w:val="24"/>
          <w:szCs w:val="24"/>
        </w:rPr>
      </w:pPr>
      <w:r w:rsidRPr="0078402E">
        <w:rPr>
          <w:rFonts w:ascii="Times New Roman" w:hAnsi="Times New Roman"/>
          <w:b/>
          <w:sz w:val="24"/>
          <w:szCs w:val="24"/>
        </w:rPr>
        <w:t>8.</w:t>
      </w:r>
      <w:r w:rsidR="00FE2866" w:rsidRPr="0078402E">
        <w:rPr>
          <w:rFonts w:ascii="Times New Roman" w:hAnsi="Times New Roman"/>
          <w:b/>
          <w:sz w:val="24"/>
          <w:szCs w:val="24"/>
        </w:rPr>
        <w:t xml:space="preserve"> </w:t>
      </w:r>
      <w:r w:rsidR="00223939" w:rsidRPr="0078402E">
        <w:rPr>
          <w:rFonts w:ascii="Times New Roman" w:hAnsi="Times New Roman"/>
          <w:b/>
          <w:sz w:val="24"/>
          <w:szCs w:val="24"/>
        </w:rPr>
        <w:t>Încetarea</w:t>
      </w:r>
      <w:r w:rsidR="00FE2866" w:rsidRPr="0078402E">
        <w:rPr>
          <w:rFonts w:ascii="Times New Roman" w:hAnsi="Times New Roman"/>
          <w:b/>
          <w:sz w:val="24"/>
          <w:szCs w:val="24"/>
        </w:rPr>
        <w:t xml:space="preserve"> acordului de asociere</w:t>
      </w:r>
    </w:p>
    <w:p w14:paraId="1861BE16" w14:textId="30BC0478" w:rsidR="00FE07CD" w:rsidRPr="0078402E" w:rsidRDefault="00FE2866"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 </w:t>
      </w:r>
      <w:r w:rsidR="00FE07CD" w:rsidRPr="0078402E">
        <w:rPr>
          <w:rFonts w:ascii="Times New Roman" w:hAnsi="Times New Roman"/>
          <w:sz w:val="24"/>
          <w:szCs w:val="24"/>
        </w:rPr>
        <w:t xml:space="preserve">8.1. Asocierea </w:t>
      </w:r>
      <w:r w:rsidR="00223939" w:rsidRPr="0078402E">
        <w:rPr>
          <w:rFonts w:ascii="Times New Roman" w:hAnsi="Times New Roman"/>
          <w:sz w:val="24"/>
          <w:szCs w:val="24"/>
        </w:rPr>
        <w:t>încetează</w:t>
      </w:r>
      <w:r w:rsidR="00FE07CD" w:rsidRPr="0078402E">
        <w:rPr>
          <w:rFonts w:ascii="Times New Roman" w:hAnsi="Times New Roman"/>
          <w:sz w:val="24"/>
          <w:szCs w:val="24"/>
        </w:rPr>
        <w:t xml:space="preserve"> prin:</w:t>
      </w:r>
    </w:p>
    <w:p w14:paraId="78C60072" w14:textId="4A3847FC"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a) </w:t>
      </w:r>
      <w:r w:rsidR="00223939" w:rsidRPr="0078402E">
        <w:rPr>
          <w:rFonts w:ascii="Times New Roman" w:hAnsi="Times New Roman"/>
          <w:sz w:val="24"/>
          <w:szCs w:val="24"/>
        </w:rPr>
        <w:t>hotărârea</w:t>
      </w:r>
      <w:r w:rsidRPr="0078402E">
        <w:rPr>
          <w:rFonts w:ascii="Times New Roman" w:hAnsi="Times New Roman"/>
          <w:sz w:val="24"/>
          <w:szCs w:val="24"/>
        </w:rPr>
        <w:t xml:space="preserve"> comuna a membrilor </w:t>
      </w:r>
      <w:r w:rsidR="00223939" w:rsidRPr="0078402E">
        <w:rPr>
          <w:rFonts w:ascii="Times New Roman" w:hAnsi="Times New Roman"/>
          <w:sz w:val="24"/>
          <w:szCs w:val="24"/>
        </w:rPr>
        <w:t>asociați</w:t>
      </w:r>
      <w:r w:rsidRPr="0078402E">
        <w:rPr>
          <w:rFonts w:ascii="Times New Roman" w:hAnsi="Times New Roman"/>
          <w:sz w:val="24"/>
          <w:szCs w:val="24"/>
        </w:rPr>
        <w:t>;</w:t>
      </w:r>
    </w:p>
    <w:p w14:paraId="5F0C06EE" w14:textId="4B6A4F82"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b) expirarea duratei pentru care s-a </w:t>
      </w:r>
      <w:r w:rsidR="00223939" w:rsidRPr="0078402E">
        <w:rPr>
          <w:rFonts w:ascii="Times New Roman" w:hAnsi="Times New Roman"/>
          <w:sz w:val="24"/>
          <w:szCs w:val="24"/>
        </w:rPr>
        <w:t>încheiat</w:t>
      </w:r>
      <w:r w:rsidRPr="0078402E">
        <w:rPr>
          <w:rFonts w:ascii="Times New Roman" w:hAnsi="Times New Roman"/>
          <w:sz w:val="24"/>
          <w:szCs w:val="24"/>
        </w:rPr>
        <w:t xml:space="preserve"> acordul de asociere;</w:t>
      </w:r>
    </w:p>
    <w:p w14:paraId="6B72B97E" w14:textId="3D74F84E"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c) </w:t>
      </w:r>
      <w:r w:rsidR="00223939" w:rsidRPr="0078402E">
        <w:rPr>
          <w:rFonts w:ascii="Times New Roman" w:hAnsi="Times New Roman"/>
          <w:sz w:val="24"/>
          <w:szCs w:val="24"/>
        </w:rPr>
        <w:t>neîndeplinirea</w:t>
      </w:r>
      <w:r w:rsidRPr="0078402E">
        <w:rPr>
          <w:rFonts w:ascii="Times New Roman" w:hAnsi="Times New Roman"/>
          <w:sz w:val="24"/>
          <w:szCs w:val="24"/>
        </w:rPr>
        <w:t xml:space="preserve"> sau imposibilitatea </w:t>
      </w:r>
      <w:r w:rsidR="00223939" w:rsidRPr="0078402E">
        <w:rPr>
          <w:rFonts w:ascii="Times New Roman" w:hAnsi="Times New Roman"/>
          <w:sz w:val="24"/>
          <w:szCs w:val="24"/>
        </w:rPr>
        <w:t>îndeplinirii</w:t>
      </w:r>
      <w:r w:rsidRPr="0078402E">
        <w:rPr>
          <w:rFonts w:ascii="Times New Roman" w:hAnsi="Times New Roman"/>
          <w:sz w:val="24"/>
          <w:szCs w:val="24"/>
        </w:rPr>
        <w:t xml:space="preserve"> obiectivului de activitate sau a </w:t>
      </w:r>
      <w:r w:rsidR="00223939" w:rsidRPr="0078402E">
        <w:rPr>
          <w:rFonts w:ascii="Times New Roman" w:hAnsi="Times New Roman"/>
          <w:sz w:val="24"/>
          <w:szCs w:val="24"/>
        </w:rPr>
        <w:t>obligațiilor</w:t>
      </w:r>
      <w:r w:rsidRPr="0078402E">
        <w:rPr>
          <w:rFonts w:ascii="Times New Roman" w:hAnsi="Times New Roman"/>
          <w:sz w:val="24"/>
          <w:szCs w:val="24"/>
        </w:rPr>
        <w:t xml:space="preserve"> asumate de </w:t>
      </w:r>
      <w:r w:rsidR="00223939" w:rsidRPr="0078402E">
        <w:rPr>
          <w:rFonts w:ascii="Times New Roman" w:hAnsi="Times New Roman"/>
          <w:sz w:val="24"/>
          <w:szCs w:val="24"/>
        </w:rPr>
        <w:t>parți</w:t>
      </w:r>
      <w:r w:rsidRPr="0078402E">
        <w:rPr>
          <w:rFonts w:ascii="Times New Roman" w:hAnsi="Times New Roman"/>
          <w:sz w:val="24"/>
          <w:szCs w:val="24"/>
        </w:rPr>
        <w:t>;</w:t>
      </w:r>
    </w:p>
    <w:p w14:paraId="2B42F93B" w14:textId="3B9C27B1"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d) alte cazuri </w:t>
      </w:r>
      <w:r w:rsidR="00223939" w:rsidRPr="0078402E">
        <w:rPr>
          <w:rFonts w:ascii="Times New Roman" w:hAnsi="Times New Roman"/>
          <w:sz w:val="24"/>
          <w:szCs w:val="24"/>
        </w:rPr>
        <w:t>prevăzute</w:t>
      </w:r>
      <w:r w:rsidRPr="0078402E">
        <w:rPr>
          <w:rFonts w:ascii="Times New Roman" w:hAnsi="Times New Roman"/>
          <w:sz w:val="24"/>
          <w:szCs w:val="24"/>
        </w:rPr>
        <w:t xml:space="preserve"> de lege</w:t>
      </w:r>
      <w:r w:rsidR="00DA5BDF" w:rsidRPr="0078402E">
        <w:rPr>
          <w:rFonts w:ascii="Times New Roman" w:hAnsi="Times New Roman"/>
          <w:sz w:val="24"/>
          <w:szCs w:val="24"/>
        </w:rPr>
        <w:t>.</w:t>
      </w:r>
    </w:p>
    <w:p w14:paraId="6AB7F835" w14:textId="7C4DFD29" w:rsidR="008B0D63" w:rsidRDefault="008B0D63" w:rsidP="00C868CE">
      <w:pPr>
        <w:spacing w:after="0" w:line="240" w:lineRule="auto"/>
        <w:jc w:val="both"/>
        <w:rPr>
          <w:rFonts w:ascii="Times New Roman" w:hAnsi="Times New Roman"/>
          <w:sz w:val="24"/>
          <w:szCs w:val="24"/>
        </w:rPr>
      </w:pPr>
    </w:p>
    <w:p w14:paraId="58D1B24F" w14:textId="00563222" w:rsidR="00FE07CD" w:rsidRPr="0078402E" w:rsidRDefault="00FE07CD" w:rsidP="00C868CE">
      <w:pPr>
        <w:spacing w:after="0" w:line="240" w:lineRule="auto"/>
        <w:jc w:val="both"/>
        <w:rPr>
          <w:rFonts w:ascii="Times New Roman" w:hAnsi="Times New Roman"/>
          <w:b/>
          <w:sz w:val="24"/>
          <w:szCs w:val="24"/>
        </w:rPr>
      </w:pPr>
      <w:r w:rsidRPr="0078402E">
        <w:rPr>
          <w:rFonts w:ascii="Times New Roman" w:hAnsi="Times New Roman"/>
          <w:b/>
          <w:sz w:val="24"/>
          <w:szCs w:val="24"/>
        </w:rPr>
        <w:t xml:space="preserve">9. </w:t>
      </w:r>
      <w:r w:rsidR="00223939" w:rsidRPr="0078402E">
        <w:rPr>
          <w:rFonts w:ascii="Times New Roman" w:hAnsi="Times New Roman"/>
          <w:b/>
          <w:sz w:val="24"/>
          <w:szCs w:val="24"/>
        </w:rPr>
        <w:t>Comunicări</w:t>
      </w:r>
    </w:p>
    <w:p w14:paraId="7FB271C3" w14:textId="1552C93E" w:rsidR="008D1BDF"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9.1. Orice comunicare intre </w:t>
      </w:r>
      <w:r w:rsidR="00223939" w:rsidRPr="0078402E">
        <w:rPr>
          <w:rFonts w:ascii="Times New Roman" w:hAnsi="Times New Roman"/>
          <w:sz w:val="24"/>
          <w:szCs w:val="24"/>
        </w:rPr>
        <w:t>părți</w:t>
      </w:r>
      <w:r w:rsidRPr="0078402E">
        <w:rPr>
          <w:rFonts w:ascii="Times New Roman" w:hAnsi="Times New Roman"/>
          <w:sz w:val="24"/>
          <w:szCs w:val="24"/>
        </w:rPr>
        <w:t xml:space="preserve"> este valabil </w:t>
      </w:r>
      <w:r w:rsidR="00223939" w:rsidRPr="0078402E">
        <w:rPr>
          <w:rFonts w:ascii="Times New Roman" w:hAnsi="Times New Roman"/>
          <w:sz w:val="24"/>
          <w:szCs w:val="24"/>
        </w:rPr>
        <w:t>îndeplinită</w:t>
      </w:r>
      <w:r w:rsidRPr="0078402E">
        <w:rPr>
          <w:rFonts w:ascii="Times New Roman" w:hAnsi="Times New Roman"/>
          <w:sz w:val="24"/>
          <w:szCs w:val="24"/>
        </w:rPr>
        <w:t xml:space="preserve"> daca se va face in scris si va fi transmisa la adresa/adresele ………………………., </w:t>
      </w:r>
      <w:r w:rsidR="00223939" w:rsidRPr="0078402E">
        <w:rPr>
          <w:rFonts w:ascii="Times New Roman" w:hAnsi="Times New Roman"/>
          <w:sz w:val="24"/>
          <w:szCs w:val="24"/>
        </w:rPr>
        <w:t>prevăzute</w:t>
      </w:r>
      <w:r w:rsidRPr="0078402E">
        <w:rPr>
          <w:rFonts w:ascii="Times New Roman" w:hAnsi="Times New Roman"/>
          <w:sz w:val="24"/>
          <w:szCs w:val="24"/>
        </w:rPr>
        <w:t xml:space="preserve"> la art. …..</w:t>
      </w:r>
    </w:p>
    <w:p w14:paraId="7BC349B6" w14:textId="7D6AAE44" w:rsidR="00FE07CD" w:rsidRPr="0078402E" w:rsidRDefault="00FE07CD"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9.2. </w:t>
      </w:r>
      <w:r w:rsidR="00BC6D2F" w:rsidRPr="0078402E">
        <w:rPr>
          <w:rFonts w:ascii="Times New Roman" w:hAnsi="Times New Roman"/>
          <w:sz w:val="24"/>
          <w:szCs w:val="24"/>
        </w:rPr>
        <w:t xml:space="preserve">De comun acord, </w:t>
      </w:r>
      <w:r w:rsidR="00223939" w:rsidRPr="0078402E">
        <w:rPr>
          <w:rFonts w:ascii="Times New Roman" w:hAnsi="Times New Roman"/>
          <w:sz w:val="24"/>
          <w:szCs w:val="24"/>
        </w:rPr>
        <w:t>asociații</w:t>
      </w:r>
      <w:r w:rsidR="00BC6D2F" w:rsidRPr="0078402E">
        <w:rPr>
          <w:rFonts w:ascii="Times New Roman" w:hAnsi="Times New Roman"/>
          <w:sz w:val="24"/>
          <w:szCs w:val="24"/>
        </w:rPr>
        <w:t xml:space="preserve"> pot stabili si alte </w:t>
      </w:r>
      <w:r w:rsidR="00223939" w:rsidRPr="0078402E">
        <w:rPr>
          <w:rFonts w:ascii="Times New Roman" w:hAnsi="Times New Roman"/>
          <w:sz w:val="24"/>
          <w:szCs w:val="24"/>
        </w:rPr>
        <w:t>modalități</w:t>
      </w:r>
      <w:r w:rsidR="00BC6D2F" w:rsidRPr="0078402E">
        <w:rPr>
          <w:rFonts w:ascii="Times New Roman" w:hAnsi="Times New Roman"/>
          <w:sz w:val="24"/>
          <w:szCs w:val="24"/>
        </w:rPr>
        <w:t xml:space="preserve"> de comunicare.</w:t>
      </w:r>
    </w:p>
    <w:p w14:paraId="0DEFBF56" w14:textId="77777777" w:rsidR="00DA5BDF" w:rsidRDefault="00DA5BDF" w:rsidP="00C868CE">
      <w:pPr>
        <w:spacing w:after="0" w:line="240" w:lineRule="auto"/>
        <w:jc w:val="both"/>
        <w:rPr>
          <w:rFonts w:ascii="Times New Roman" w:hAnsi="Times New Roman"/>
          <w:sz w:val="24"/>
          <w:szCs w:val="24"/>
        </w:rPr>
      </w:pPr>
    </w:p>
    <w:p w14:paraId="3DC3BC24" w14:textId="77777777" w:rsidR="006D13C0" w:rsidRDefault="006D13C0" w:rsidP="00C868CE">
      <w:pPr>
        <w:spacing w:after="0" w:line="240" w:lineRule="auto"/>
        <w:jc w:val="both"/>
        <w:rPr>
          <w:rFonts w:ascii="Times New Roman" w:hAnsi="Times New Roman"/>
          <w:sz w:val="24"/>
          <w:szCs w:val="24"/>
        </w:rPr>
      </w:pPr>
    </w:p>
    <w:p w14:paraId="684604A6" w14:textId="77777777" w:rsidR="006D13C0" w:rsidRPr="0078402E" w:rsidRDefault="006D13C0" w:rsidP="00C868CE">
      <w:pPr>
        <w:spacing w:after="0" w:line="240" w:lineRule="auto"/>
        <w:jc w:val="both"/>
        <w:rPr>
          <w:rFonts w:ascii="Times New Roman" w:hAnsi="Times New Roman"/>
          <w:sz w:val="24"/>
          <w:szCs w:val="24"/>
        </w:rPr>
      </w:pPr>
    </w:p>
    <w:p w14:paraId="418BEF3A" w14:textId="77777777" w:rsidR="00BC6D2F" w:rsidRPr="0078402E" w:rsidRDefault="00BC6D2F" w:rsidP="00C868CE">
      <w:pPr>
        <w:spacing w:after="0" w:line="240" w:lineRule="auto"/>
        <w:jc w:val="both"/>
        <w:rPr>
          <w:rFonts w:ascii="Times New Roman" w:hAnsi="Times New Roman"/>
          <w:b/>
          <w:sz w:val="24"/>
          <w:szCs w:val="24"/>
        </w:rPr>
      </w:pPr>
      <w:r w:rsidRPr="0078402E">
        <w:rPr>
          <w:rFonts w:ascii="Times New Roman" w:hAnsi="Times New Roman"/>
          <w:b/>
          <w:sz w:val="24"/>
          <w:szCs w:val="24"/>
        </w:rPr>
        <w:t>10. Litigii</w:t>
      </w:r>
    </w:p>
    <w:p w14:paraId="30656B9F" w14:textId="1D50682F" w:rsidR="00BC6D2F" w:rsidRPr="0078402E" w:rsidRDefault="00BC6D2F" w:rsidP="00DF12DE">
      <w:pPr>
        <w:spacing w:after="120" w:line="240" w:lineRule="auto"/>
        <w:jc w:val="both"/>
        <w:rPr>
          <w:rFonts w:ascii="Times New Roman" w:hAnsi="Times New Roman"/>
          <w:sz w:val="24"/>
          <w:szCs w:val="24"/>
        </w:rPr>
      </w:pPr>
      <w:r w:rsidRPr="0078402E">
        <w:rPr>
          <w:rFonts w:ascii="Times New Roman" w:hAnsi="Times New Roman"/>
          <w:sz w:val="24"/>
          <w:szCs w:val="24"/>
        </w:rPr>
        <w:t xml:space="preserve">10.1. </w:t>
      </w:r>
      <w:r w:rsidR="00F06AE0" w:rsidRPr="0078402E">
        <w:rPr>
          <w:rFonts w:ascii="Times New Roman" w:hAnsi="Times New Roman"/>
          <w:sz w:val="24"/>
          <w:szCs w:val="24"/>
        </w:rPr>
        <w:t xml:space="preserve">Litigiile intervenite intre </w:t>
      </w:r>
      <w:r w:rsidR="00223939" w:rsidRPr="0078402E">
        <w:rPr>
          <w:rFonts w:ascii="Times New Roman" w:hAnsi="Times New Roman"/>
          <w:sz w:val="24"/>
          <w:szCs w:val="24"/>
        </w:rPr>
        <w:t>părți</w:t>
      </w:r>
      <w:r w:rsidR="00F06AE0" w:rsidRPr="0078402E">
        <w:rPr>
          <w:rFonts w:ascii="Times New Roman" w:hAnsi="Times New Roman"/>
          <w:sz w:val="24"/>
          <w:szCs w:val="24"/>
        </w:rPr>
        <w:t xml:space="preserve"> se vor </w:t>
      </w:r>
      <w:r w:rsidR="00223939" w:rsidRPr="0078402E">
        <w:rPr>
          <w:rFonts w:ascii="Times New Roman" w:hAnsi="Times New Roman"/>
          <w:sz w:val="24"/>
          <w:szCs w:val="24"/>
        </w:rPr>
        <w:t>soluționa</w:t>
      </w:r>
      <w:r w:rsidR="00F06AE0" w:rsidRPr="0078402E">
        <w:rPr>
          <w:rFonts w:ascii="Times New Roman" w:hAnsi="Times New Roman"/>
          <w:sz w:val="24"/>
          <w:szCs w:val="24"/>
        </w:rPr>
        <w:t xml:space="preserve"> pe cale amiabila, iar in caz de nerezolvare vor fi </w:t>
      </w:r>
      <w:r w:rsidR="00223939" w:rsidRPr="0078402E">
        <w:rPr>
          <w:rFonts w:ascii="Times New Roman" w:hAnsi="Times New Roman"/>
          <w:sz w:val="24"/>
          <w:szCs w:val="24"/>
        </w:rPr>
        <w:t>soluționate</w:t>
      </w:r>
      <w:r w:rsidR="00F06AE0" w:rsidRPr="0078402E">
        <w:rPr>
          <w:rFonts w:ascii="Times New Roman" w:hAnsi="Times New Roman"/>
          <w:sz w:val="24"/>
          <w:szCs w:val="24"/>
        </w:rPr>
        <w:t xml:space="preserve"> de </w:t>
      </w:r>
      <w:r w:rsidR="00223939" w:rsidRPr="0078402E">
        <w:rPr>
          <w:rFonts w:ascii="Times New Roman" w:hAnsi="Times New Roman"/>
          <w:sz w:val="24"/>
          <w:szCs w:val="24"/>
        </w:rPr>
        <w:t>către</w:t>
      </w:r>
      <w:r w:rsidR="00F06AE0" w:rsidRPr="0078402E">
        <w:rPr>
          <w:rFonts w:ascii="Times New Roman" w:hAnsi="Times New Roman"/>
          <w:sz w:val="24"/>
          <w:szCs w:val="24"/>
        </w:rPr>
        <w:t xml:space="preserve"> </w:t>
      </w:r>
      <w:r w:rsidR="00223939" w:rsidRPr="0078402E">
        <w:rPr>
          <w:rFonts w:ascii="Times New Roman" w:hAnsi="Times New Roman"/>
          <w:sz w:val="24"/>
          <w:szCs w:val="24"/>
        </w:rPr>
        <w:t>instanța</w:t>
      </w:r>
      <w:r w:rsidR="00F06AE0" w:rsidRPr="0078402E">
        <w:rPr>
          <w:rFonts w:ascii="Times New Roman" w:hAnsi="Times New Roman"/>
          <w:sz w:val="24"/>
          <w:szCs w:val="24"/>
        </w:rPr>
        <w:t xml:space="preserve"> de judecata competenta.</w:t>
      </w:r>
    </w:p>
    <w:p w14:paraId="75472D0A" w14:textId="77777777" w:rsidR="001C7841" w:rsidRDefault="001C7841" w:rsidP="00C868CE">
      <w:pPr>
        <w:spacing w:after="0" w:line="240" w:lineRule="auto"/>
        <w:jc w:val="both"/>
        <w:rPr>
          <w:rFonts w:ascii="Times New Roman" w:hAnsi="Times New Roman"/>
          <w:sz w:val="24"/>
          <w:szCs w:val="24"/>
        </w:rPr>
      </w:pPr>
    </w:p>
    <w:p w14:paraId="3DDE8DA6" w14:textId="2696765A" w:rsidR="00F06AE0" w:rsidRPr="0078402E" w:rsidRDefault="00F06AE0" w:rsidP="00C868CE">
      <w:pPr>
        <w:spacing w:after="0" w:line="240" w:lineRule="auto"/>
        <w:jc w:val="both"/>
        <w:rPr>
          <w:rFonts w:ascii="Times New Roman" w:hAnsi="Times New Roman"/>
          <w:sz w:val="24"/>
          <w:szCs w:val="24"/>
        </w:rPr>
      </w:pPr>
      <w:r w:rsidRPr="0078402E">
        <w:rPr>
          <w:rFonts w:ascii="Times New Roman" w:hAnsi="Times New Roman"/>
          <w:sz w:val="24"/>
          <w:szCs w:val="24"/>
        </w:rPr>
        <w:t xml:space="preserve">Prezentul acord de asociere s-a </w:t>
      </w:r>
      <w:r w:rsidR="00223939" w:rsidRPr="0078402E">
        <w:rPr>
          <w:rFonts w:ascii="Times New Roman" w:hAnsi="Times New Roman"/>
          <w:sz w:val="24"/>
          <w:szCs w:val="24"/>
        </w:rPr>
        <w:t>încheiat</w:t>
      </w:r>
      <w:r w:rsidRPr="0078402E">
        <w:rPr>
          <w:rFonts w:ascii="Times New Roman" w:hAnsi="Times New Roman"/>
          <w:sz w:val="24"/>
          <w:szCs w:val="24"/>
        </w:rPr>
        <w:t xml:space="preserve"> </w:t>
      </w:r>
      <w:r w:rsidR="00223939" w:rsidRPr="0078402E">
        <w:rPr>
          <w:rFonts w:ascii="Times New Roman" w:hAnsi="Times New Roman"/>
          <w:sz w:val="24"/>
          <w:szCs w:val="24"/>
        </w:rPr>
        <w:t>astăzi</w:t>
      </w:r>
      <w:r w:rsidRPr="0078402E">
        <w:rPr>
          <w:rFonts w:ascii="Times New Roman" w:hAnsi="Times New Roman"/>
          <w:sz w:val="24"/>
          <w:szCs w:val="24"/>
        </w:rPr>
        <w:t xml:space="preserve"> …………………………………. in ………………………. exemplare originale, cate unul pentru fiecare parte si unul pentru autoritatea contractanta.</w:t>
      </w:r>
    </w:p>
    <w:p w14:paraId="1DECFFCF" w14:textId="77777777" w:rsidR="00DF12DE" w:rsidRPr="0078402E" w:rsidRDefault="00DF12DE" w:rsidP="00C868CE">
      <w:pPr>
        <w:spacing w:after="0" w:line="240" w:lineRule="auto"/>
        <w:jc w:val="both"/>
        <w:rPr>
          <w:rFonts w:ascii="Times New Roman" w:hAnsi="Times New Roman"/>
          <w:sz w:val="24"/>
          <w:szCs w:val="24"/>
        </w:rPr>
      </w:pPr>
    </w:p>
    <w:p w14:paraId="281E6E42" w14:textId="77777777" w:rsidR="00F06AE0" w:rsidRPr="0078402E" w:rsidRDefault="00F06AE0" w:rsidP="00DF12DE">
      <w:pPr>
        <w:spacing w:after="120" w:line="240" w:lineRule="auto"/>
        <w:jc w:val="center"/>
        <w:rPr>
          <w:rFonts w:ascii="Times New Roman" w:hAnsi="Times New Roman"/>
          <w:sz w:val="24"/>
          <w:szCs w:val="24"/>
        </w:rPr>
      </w:pPr>
      <w:r w:rsidRPr="0078402E">
        <w:rPr>
          <w:rFonts w:ascii="Times New Roman" w:hAnsi="Times New Roman"/>
          <w:sz w:val="24"/>
          <w:szCs w:val="24"/>
        </w:rPr>
        <w:t>LIDER ASOCIAT</w:t>
      </w:r>
    </w:p>
    <w:p w14:paraId="3278AD73" w14:textId="15E6B40B" w:rsidR="00F06AE0" w:rsidRPr="0078402E" w:rsidRDefault="00223939"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Semnătura</w:t>
      </w:r>
    </w:p>
    <w:p w14:paraId="5AA2D597"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w:t>
      </w:r>
    </w:p>
    <w:p w14:paraId="33E8E044"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sz w:val="24"/>
          <w:szCs w:val="24"/>
        </w:rPr>
        <w:t>ASOCIAT 1</w:t>
      </w:r>
    </w:p>
    <w:p w14:paraId="07F06573" w14:textId="65E54AD6" w:rsidR="00F06AE0" w:rsidRPr="0078402E" w:rsidRDefault="00223939"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Semnătura</w:t>
      </w:r>
    </w:p>
    <w:p w14:paraId="2C70B0F7" w14:textId="77777777" w:rsidR="00F06AE0" w:rsidRPr="0078402E" w:rsidRDefault="00F06AE0" w:rsidP="00DF12DE">
      <w:pPr>
        <w:spacing w:after="120" w:line="240" w:lineRule="auto"/>
        <w:jc w:val="center"/>
        <w:rPr>
          <w:rFonts w:ascii="Times New Roman" w:hAnsi="Times New Roman"/>
          <w:i/>
          <w:sz w:val="24"/>
          <w:szCs w:val="24"/>
        </w:rPr>
      </w:pPr>
      <w:r w:rsidRPr="0078402E">
        <w:rPr>
          <w:rFonts w:ascii="Times New Roman" w:hAnsi="Times New Roman"/>
          <w:i/>
          <w:sz w:val="24"/>
          <w:szCs w:val="24"/>
        </w:rPr>
        <w:t>……………………………………………….</w:t>
      </w:r>
    </w:p>
    <w:p w14:paraId="7A41B271" w14:textId="4010DFB7" w:rsidR="00F06AE0" w:rsidRPr="0078402E" w:rsidRDefault="00F06AE0" w:rsidP="00DF12DE">
      <w:pPr>
        <w:spacing w:line="240" w:lineRule="auto"/>
        <w:jc w:val="center"/>
        <w:rPr>
          <w:rFonts w:ascii="Times New Roman" w:hAnsi="Times New Roman"/>
          <w:i/>
          <w:sz w:val="24"/>
          <w:szCs w:val="24"/>
        </w:rPr>
      </w:pPr>
      <w:r w:rsidRPr="0078402E">
        <w:rPr>
          <w:rFonts w:ascii="Times New Roman" w:hAnsi="Times New Roman"/>
          <w:i/>
          <w:sz w:val="24"/>
          <w:szCs w:val="24"/>
        </w:rPr>
        <w:t xml:space="preserve">Nota: Prezentul Acord de asociere </w:t>
      </w:r>
      <w:r w:rsidR="00223939" w:rsidRPr="0078402E">
        <w:rPr>
          <w:rFonts w:ascii="Times New Roman" w:hAnsi="Times New Roman"/>
          <w:i/>
          <w:sz w:val="24"/>
          <w:szCs w:val="24"/>
        </w:rPr>
        <w:t>conține</w:t>
      </w:r>
      <w:r w:rsidRPr="0078402E">
        <w:rPr>
          <w:rFonts w:ascii="Times New Roman" w:hAnsi="Times New Roman"/>
          <w:i/>
          <w:sz w:val="24"/>
          <w:szCs w:val="24"/>
        </w:rPr>
        <w:t xml:space="preserve"> clauzele obligatorii, </w:t>
      </w:r>
      <w:r w:rsidR="00223939" w:rsidRPr="0078402E">
        <w:rPr>
          <w:rFonts w:ascii="Times New Roman" w:hAnsi="Times New Roman"/>
          <w:i/>
          <w:sz w:val="24"/>
          <w:szCs w:val="24"/>
        </w:rPr>
        <w:t>părțile</w:t>
      </w:r>
      <w:r w:rsidRPr="0078402E">
        <w:rPr>
          <w:rFonts w:ascii="Times New Roman" w:hAnsi="Times New Roman"/>
          <w:i/>
          <w:sz w:val="24"/>
          <w:szCs w:val="24"/>
        </w:rPr>
        <w:t xml:space="preserve"> </w:t>
      </w:r>
      <w:r w:rsidR="00223939" w:rsidRPr="0078402E">
        <w:rPr>
          <w:rFonts w:ascii="Times New Roman" w:hAnsi="Times New Roman"/>
          <w:i/>
          <w:sz w:val="24"/>
          <w:szCs w:val="24"/>
        </w:rPr>
        <w:t>putând</w:t>
      </w:r>
      <w:r w:rsidRPr="0078402E">
        <w:rPr>
          <w:rFonts w:ascii="Times New Roman" w:hAnsi="Times New Roman"/>
          <w:i/>
          <w:sz w:val="24"/>
          <w:szCs w:val="24"/>
        </w:rPr>
        <w:t xml:space="preserve"> </w:t>
      </w:r>
      <w:r w:rsidR="00223939" w:rsidRPr="0078402E">
        <w:rPr>
          <w:rFonts w:ascii="Times New Roman" w:hAnsi="Times New Roman"/>
          <w:i/>
          <w:sz w:val="24"/>
          <w:szCs w:val="24"/>
        </w:rPr>
        <w:t>adaugă</w:t>
      </w:r>
      <w:r w:rsidRPr="0078402E">
        <w:rPr>
          <w:rFonts w:ascii="Times New Roman" w:hAnsi="Times New Roman"/>
          <w:i/>
          <w:sz w:val="24"/>
          <w:szCs w:val="24"/>
        </w:rPr>
        <w:t xml:space="preserve"> si alte clauze</w:t>
      </w:r>
    </w:p>
    <w:p w14:paraId="483B9486" w14:textId="77777777" w:rsidR="001C7841" w:rsidRDefault="001C7841" w:rsidP="002F0538">
      <w:pPr>
        <w:spacing w:after="0" w:line="240" w:lineRule="auto"/>
        <w:jc w:val="right"/>
        <w:rPr>
          <w:rFonts w:ascii="Times New Roman" w:hAnsi="Times New Roman"/>
          <w:b/>
          <w:sz w:val="24"/>
          <w:szCs w:val="24"/>
        </w:rPr>
      </w:pPr>
    </w:p>
    <w:p w14:paraId="78F2046D" w14:textId="77777777" w:rsidR="001C7841" w:rsidRDefault="001C7841" w:rsidP="002F0538">
      <w:pPr>
        <w:spacing w:after="0" w:line="240" w:lineRule="auto"/>
        <w:jc w:val="right"/>
        <w:rPr>
          <w:rFonts w:ascii="Times New Roman" w:hAnsi="Times New Roman"/>
          <w:b/>
          <w:sz w:val="24"/>
          <w:szCs w:val="24"/>
        </w:rPr>
      </w:pPr>
    </w:p>
    <w:p w14:paraId="6ACA18EA" w14:textId="77777777" w:rsidR="001C7841" w:rsidRDefault="001C7841" w:rsidP="002F0538">
      <w:pPr>
        <w:spacing w:after="0" w:line="240" w:lineRule="auto"/>
        <w:jc w:val="right"/>
        <w:rPr>
          <w:rFonts w:ascii="Times New Roman" w:hAnsi="Times New Roman"/>
          <w:b/>
          <w:sz w:val="24"/>
          <w:szCs w:val="24"/>
        </w:rPr>
      </w:pPr>
    </w:p>
    <w:p w14:paraId="10AA030F" w14:textId="77777777" w:rsidR="001C7841" w:rsidRDefault="001C7841" w:rsidP="002F0538">
      <w:pPr>
        <w:spacing w:after="0" w:line="240" w:lineRule="auto"/>
        <w:jc w:val="right"/>
        <w:rPr>
          <w:rFonts w:ascii="Times New Roman" w:hAnsi="Times New Roman"/>
          <w:b/>
          <w:sz w:val="24"/>
          <w:szCs w:val="24"/>
        </w:rPr>
      </w:pPr>
    </w:p>
    <w:p w14:paraId="004BA31B" w14:textId="77777777" w:rsidR="001C7841" w:rsidRDefault="001C7841" w:rsidP="002F0538">
      <w:pPr>
        <w:spacing w:after="0" w:line="240" w:lineRule="auto"/>
        <w:jc w:val="right"/>
        <w:rPr>
          <w:rFonts w:ascii="Times New Roman" w:hAnsi="Times New Roman"/>
          <w:b/>
          <w:sz w:val="24"/>
          <w:szCs w:val="24"/>
        </w:rPr>
      </w:pPr>
    </w:p>
    <w:p w14:paraId="1E26EA57" w14:textId="77777777" w:rsidR="001C7841" w:rsidRDefault="001C7841" w:rsidP="002F0538">
      <w:pPr>
        <w:spacing w:after="0" w:line="240" w:lineRule="auto"/>
        <w:jc w:val="right"/>
        <w:rPr>
          <w:rFonts w:ascii="Times New Roman" w:hAnsi="Times New Roman"/>
          <w:b/>
          <w:sz w:val="24"/>
          <w:szCs w:val="24"/>
        </w:rPr>
      </w:pPr>
    </w:p>
    <w:p w14:paraId="43FDCC55" w14:textId="77777777" w:rsidR="001C7841" w:rsidRDefault="001C7841" w:rsidP="002F0538">
      <w:pPr>
        <w:spacing w:after="0" w:line="240" w:lineRule="auto"/>
        <w:jc w:val="right"/>
        <w:rPr>
          <w:rFonts w:ascii="Times New Roman" w:hAnsi="Times New Roman"/>
          <w:b/>
          <w:sz w:val="24"/>
          <w:szCs w:val="24"/>
        </w:rPr>
      </w:pPr>
    </w:p>
    <w:p w14:paraId="37D234E9" w14:textId="77777777" w:rsidR="001C7841" w:rsidRDefault="001C7841" w:rsidP="002F0538">
      <w:pPr>
        <w:spacing w:after="0" w:line="240" w:lineRule="auto"/>
        <w:jc w:val="right"/>
        <w:rPr>
          <w:rFonts w:ascii="Times New Roman" w:hAnsi="Times New Roman"/>
          <w:b/>
          <w:sz w:val="24"/>
          <w:szCs w:val="24"/>
        </w:rPr>
      </w:pPr>
    </w:p>
    <w:p w14:paraId="61628157" w14:textId="77777777" w:rsidR="001C7841" w:rsidRDefault="001C7841" w:rsidP="002F0538">
      <w:pPr>
        <w:spacing w:after="0" w:line="240" w:lineRule="auto"/>
        <w:jc w:val="right"/>
        <w:rPr>
          <w:rFonts w:ascii="Times New Roman" w:hAnsi="Times New Roman"/>
          <w:b/>
          <w:sz w:val="24"/>
          <w:szCs w:val="24"/>
        </w:rPr>
      </w:pPr>
    </w:p>
    <w:p w14:paraId="3C6C48D3" w14:textId="77777777" w:rsidR="001C7841" w:rsidRDefault="001C7841" w:rsidP="002F0538">
      <w:pPr>
        <w:spacing w:after="0" w:line="240" w:lineRule="auto"/>
        <w:jc w:val="right"/>
        <w:rPr>
          <w:rFonts w:ascii="Times New Roman" w:hAnsi="Times New Roman"/>
          <w:b/>
          <w:sz w:val="24"/>
          <w:szCs w:val="24"/>
        </w:rPr>
      </w:pPr>
    </w:p>
    <w:p w14:paraId="2D695D47" w14:textId="77777777" w:rsidR="001C7841" w:rsidRDefault="001C7841" w:rsidP="002F0538">
      <w:pPr>
        <w:spacing w:after="0" w:line="240" w:lineRule="auto"/>
        <w:jc w:val="right"/>
        <w:rPr>
          <w:rFonts w:ascii="Times New Roman" w:hAnsi="Times New Roman"/>
          <w:b/>
          <w:sz w:val="24"/>
          <w:szCs w:val="24"/>
        </w:rPr>
      </w:pPr>
    </w:p>
    <w:p w14:paraId="3EBEFEA7" w14:textId="77777777" w:rsidR="001C7841" w:rsidRDefault="001C7841" w:rsidP="002F0538">
      <w:pPr>
        <w:spacing w:after="0" w:line="240" w:lineRule="auto"/>
        <w:jc w:val="right"/>
        <w:rPr>
          <w:rFonts w:ascii="Times New Roman" w:hAnsi="Times New Roman"/>
          <w:b/>
          <w:sz w:val="24"/>
          <w:szCs w:val="24"/>
        </w:rPr>
      </w:pPr>
    </w:p>
    <w:p w14:paraId="5C5F34C3" w14:textId="77777777" w:rsidR="001C7841" w:rsidRDefault="001C7841" w:rsidP="002F0538">
      <w:pPr>
        <w:spacing w:after="0" w:line="240" w:lineRule="auto"/>
        <w:jc w:val="right"/>
        <w:rPr>
          <w:rFonts w:ascii="Times New Roman" w:hAnsi="Times New Roman"/>
          <w:b/>
          <w:sz w:val="24"/>
          <w:szCs w:val="24"/>
        </w:rPr>
      </w:pPr>
    </w:p>
    <w:p w14:paraId="56F6E396" w14:textId="77777777" w:rsidR="001C7841" w:rsidRDefault="001C7841" w:rsidP="002F0538">
      <w:pPr>
        <w:spacing w:after="0" w:line="240" w:lineRule="auto"/>
        <w:jc w:val="right"/>
        <w:rPr>
          <w:rFonts w:ascii="Times New Roman" w:hAnsi="Times New Roman"/>
          <w:b/>
          <w:sz w:val="24"/>
          <w:szCs w:val="24"/>
        </w:rPr>
      </w:pPr>
    </w:p>
    <w:p w14:paraId="1FCACE12" w14:textId="77777777" w:rsidR="001C7841" w:rsidRDefault="001C7841" w:rsidP="002F0538">
      <w:pPr>
        <w:spacing w:after="0" w:line="240" w:lineRule="auto"/>
        <w:jc w:val="right"/>
        <w:rPr>
          <w:rFonts w:ascii="Times New Roman" w:hAnsi="Times New Roman"/>
          <w:b/>
          <w:sz w:val="24"/>
          <w:szCs w:val="24"/>
        </w:rPr>
      </w:pPr>
    </w:p>
    <w:p w14:paraId="1D825B74" w14:textId="77777777" w:rsidR="001C7841" w:rsidRDefault="001C7841" w:rsidP="002F0538">
      <w:pPr>
        <w:spacing w:after="0" w:line="240" w:lineRule="auto"/>
        <w:jc w:val="right"/>
        <w:rPr>
          <w:rFonts w:ascii="Times New Roman" w:hAnsi="Times New Roman"/>
          <w:b/>
          <w:sz w:val="24"/>
          <w:szCs w:val="24"/>
        </w:rPr>
      </w:pPr>
    </w:p>
    <w:p w14:paraId="39B89312" w14:textId="3E74EDFE" w:rsidR="001C7841" w:rsidRDefault="001C7841" w:rsidP="002F0538">
      <w:pPr>
        <w:spacing w:after="0" w:line="240" w:lineRule="auto"/>
        <w:jc w:val="right"/>
        <w:rPr>
          <w:rFonts w:ascii="Times New Roman" w:hAnsi="Times New Roman"/>
          <w:b/>
          <w:sz w:val="24"/>
          <w:szCs w:val="24"/>
        </w:rPr>
      </w:pPr>
    </w:p>
    <w:p w14:paraId="26DB0E0E" w14:textId="77777777" w:rsidR="000D6765" w:rsidRDefault="000D6765" w:rsidP="002F0538">
      <w:pPr>
        <w:spacing w:after="0" w:line="240" w:lineRule="auto"/>
        <w:jc w:val="right"/>
        <w:rPr>
          <w:rFonts w:ascii="Times New Roman" w:hAnsi="Times New Roman"/>
          <w:b/>
          <w:sz w:val="24"/>
          <w:szCs w:val="24"/>
        </w:rPr>
      </w:pPr>
    </w:p>
    <w:p w14:paraId="01EA62B1" w14:textId="77777777" w:rsidR="001C7841" w:rsidRDefault="001C7841" w:rsidP="002F0538">
      <w:pPr>
        <w:spacing w:after="0" w:line="240" w:lineRule="auto"/>
        <w:jc w:val="right"/>
        <w:rPr>
          <w:rFonts w:ascii="Times New Roman" w:hAnsi="Times New Roman"/>
          <w:b/>
          <w:sz w:val="24"/>
          <w:szCs w:val="24"/>
        </w:rPr>
      </w:pPr>
    </w:p>
    <w:p w14:paraId="7224E347" w14:textId="77777777" w:rsidR="001C7841" w:rsidRDefault="001C7841" w:rsidP="002F0538">
      <w:pPr>
        <w:spacing w:after="0" w:line="240" w:lineRule="auto"/>
        <w:jc w:val="right"/>
        <w:rPr>
          <w:rFonts w:ascii="Times New Roman" w:hAnsi="Times New Roman"/>
          <w:b/>
          <w:sz w:val="24"/>
          <w:szCs w:val="24"/>
        </w:rPr>
      </w:pPr>
    </w:p>
    <w:p w14:paraId="37067829" w14:textId="77777777" w:rsidR="008E6BE1" w:rsidRDefault="008E6BE1" w:rsidP="002F0538">
      <w:pPr>
        <w:spacing w:after="0" w:line="240" w:lineRule="auto"/>
        <w:jc w:val="right"/>
        <w:rPr>
          <w:rFonts w:ascii="Times New Roman" w:hAnsi="Times New Roman"/>
          <w:b/>
          <w:sz w:val="24"/>
          <w:szCs w:val="24"/>
        </w:rPr>
      </w:pPr>
    </w:p>
    <w:p w14:paraId="2B4968AA" w14:textId="77777777" w:rsidR="001C7841" w:rsidRDefault="001C7841" w:rsidP="002F0538">
      <w:pPr>
        <w:spacing w:after="0" w:line="240" w:lineRule="auto"/>
        <w:jc w:val="right"/>
        <w:rPr>
          <w:rFonts w:ascii="Times New Roman" w:hAnsi="Times New Roman"/>
          <w:b/>
          <w:sz w:val="24"/>
          <w:szCs w:val="24"/>
        </w:rPr>
      </w:pPr>
    </w:p>
    <w:p w14:paraId="6E4B3412" w14:textId="1B9E3D44" w:rsidR="001C7841" w:rsidRDefault="001C7841" w:rsidP="002F0538">
      <w:pPr>
        <w:spacing w:after="0" w:line="240" w:lineRule="auto"/>
        <w:jc w:val="right"/>
        <w:rPr>
          <w:rFonts w:ascii="Times New Roman" w:hAnsi="Times New Roman"/>
          <w:b/>
          <w:sz w:val="24"/>
          <w:szCs w:val="24"/>
        </w:rPr>
      </w:pPr>
    </w:p>
    <w:p w14:paraId="20A11C18" w14:textId="5FBF75A5" w:rsidR="003811F5" w:rsidRDefault="003811F5" w:rsidP="002F0538">
      <w:pPr>
        <w:spacing w:after="0" w:line="240" w:lineRule="auto"/>
        <w:jc w:val="right"/>
        <w:rPr>
          <w:rFonts w:ascii="Times New Roman" w:hAnsi="Times New Roman"/>
          <w:b/>
          <w:sz w:val="24"/>
          <w:szCs w:val="24"/>
        </w:rPr>
      </w:pPr>
    </w:p>
    <w:p w14:paraId="44188C8D" w14:textId="573629DF"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908FD">
        <w:rPr>
          <w:rFonts w:ascii="Times New Roman" w:hAnsi="Times New Roman"/>
          <w:b/>
          <w:sz w:val="24"/>
          <w:szCs w:val="24"/>
        </w:rPr>
        <w:t>2</w:t>
      </w:r>
    </w:p>
    <w:p w14:paraId="7CD4C41A" w14:textId="77777777" w:rsidR="001D7859" w:rsidRPr="0078402E" w:rsidRDefault="001D7859" w:rsidP="0089538C">
      <w:pPr>
        <w:spacing w:line="240" w:lineRule="auto"/>
        <w:jc w:val="center"/>
        <w:rPr>
          <w:rFonts w:ascii="Times New Roman" w:hAnsi="Times New Roman"/>
          <w:b/>
          <w:sz w:val="24"/>
          <w:szCs w:val="24"/>
        </w:rPr>
      </w:pPr>
    </w:p>
    <w:p w14:paraId="4511922C" w14:textId="77777777" w:rsidR="0089538C" w:rsidRPr="0078402E" w:rsidRDefault="0089538C" w:rsidP="0089538C">
      <w:pPr>
        <w:spacing w:line="240" w:lineRule="auto"/>
        <w:jc w:val="center"/>
        <w:rPr>
          <w:rFonts w:ascii="Times New Roman" w:hAnsi="Times New Roman"/>
          <w:b/>
          <w:sz w:val="24"/>
          <w:szCs w:val="24"/>
        </w:rPr>
      </w:pPr>
      <w:r w:rsidRPr="0078402E">
        <w:rPr>
          <w:rFonts w:ascii="Times New Roman" w:hAnsi="Times New Roman"/>
          <w:b/>
          <w:sz w:val="24"/>
          <w:szCs w:val="24"/>
        </w:rPr>
        <w:t>ACORD DE SUBCONTRACTARE</w:t>
      </w:r>
    </w:p>
    <w:p w14:paraId="4E218B7C" w14:textId="77777777" w:rsidR="0089538C" w:rsidRPr="0078402E" w:rsidRDefault="0089538C" w:rsidP="0089538C">
      <w:pPr>
        <w:spacing w:line="240" w:lineRule="auto"/>
        <w:jc w:val="center"/>
        <w:rPr>
          <w:rFonts w:ascii="Times New Roman" w:hAnsi="Times New Roman"/>
          <w:b/>
          <w:sz w:val="24"/>
          <w:szCs w:val="24"/>
        </w:rPr>
      </w:pPr>
      <w:r w:rsidRPr="0078402E">
        <w:rPr>
          <w:rFonts w:ascii="Times New Roman" w:hAnsi="Times New Roman"/>
          <w:b/>
          <w:sz w:val="24"/>
          <w:szCs w:val="24"/>
        </w:rPr>
        <w:t>nr.………./…………</w:t>
      </w:r>
    </w:p>
    <w:p w14:paraId="77F0E44B" w14:textId="77777777" w:rsidR="0089538C" w:rsidRPr="0078402E" w:rsidRDefault="0089538C" w:rsidP="0089538C">
      <w:pPr>
        <w:autoSpaceDE w:val="0"/>
        <w:autoSpaceDN w:val="0"/>
        <w:adjustRightInd w:val="0"/>
        <w:jc w:val="both"/>
        <w:rPr>
          <w:rFonts w:ascii="Times New Roman" w:hAnsi="Times New Roman"/>
          <w:sz w:val="24"/>
          <w:szCs w:val="24"/>
        </w:rPr>
      </w:pPr>
    </w:p>
    <w:p w14:paraId="6F72FFB0" w14:textId="77777777" w:rsidR="00016A35" w:rsidRPr="0078402E" w:rsidRDefault="00016A35" w:rsidP="0089538C">
      <w:pPr>
        <w:autoSpaceDE w:val="0"/>
        <w:autoSpaceDN w:val="0"/>
        <w:adjustRightInd w:val="0"/>
        <w:jc w:val="both"/>
        <w:rPr>
          <w:rFonts w:ascii="Times New Roman" w:hAnsi="Times New Roman"/>
          <w:sz w:val="24"/>
          <w:szCs w:val="24"/>
        </w:rPr>
      </w:pPr>
    </w:p>
    <w:p w14:paraId="29C7F940" w14:textId="77777777" w:rsidR="00591ED7"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Art.1</w:t>
      </w:r>
      <w:r w:rsidR="00016A35" w:rsidRPr="0078402E">
        <w:rPr>
          <w:rFonts w:ascii="Times New Roman" w:hAnsi="Times New Roman"/>
          <w:b/>
          <w:sz w:val="24"/>
          <w:szCs w:val="24"/>
        </w:rPr>
        <w:t>.</w:t>
      </w:r>
      <w:r w:rsidRPr="0078402E">
        <w:rPr>
          <w:rFonts w:ascii="Times New Roman" w:hAnsi="Times New Roman"/>
          <w:b/>
          <w:sz w:val="24"/>
          <w:szCs w:val="24"/>
        </w:rPr>
        <w:t xml:space="preserve"> Părţile acordului: </w:t>
      </w:r>
    </w:p>
    <w:p w14:paraId="77B1DEE5" w14:textId="77777777" w:rsidR="0089538C" w:rsidRPr="0078402E" w:rsidRDefault="0089538C"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sz w:val="24"/>
          <w:szCs w:val="24"/>
        </w:rPr>
        <w:t xml:space="preserve">_______________________, reprezentată prin................................, în calitate de contractor </w:t>
      </w:r>
      <w:r w:rsidRPr="0078402E">
        <w:rPr>
          <w:rFonts w:ascii="Times New Roman" w:hAnsi="Times New Roman"/>
          <w:i/>
          <w:sz w:val="24"/>
          <w:szCs w:val="24"/>
        </w:rPr>
        <w:t xml:space="preserve">(denumire operator economic, sediu, telefon) </w:t>
      </w:r>
    </w:p>
    <w:p w14:paraId="7DC0DE70"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şi </w:t>
      </w:r>
    </w:p>
    <w:p w14:paraId="6B227A94"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________________________ reprezentată prin..............................., în calitate de subcontractant </w:t>
      </w:r>
      <w:r w:rsidRPr="0078402E">
        <w:rPr>
          <w:rFonts w:ascii="Times New Roman" w:hAnsi="Times New Roman"/>
          <w:i/>
          <w:sz w:val="24"/>
          <w:szCs w:val="24"/>
        </w:rPr>
        <w:t>(denumire operator economic, sediu, telefon)</w:t>
      </w:r>
      <w:r w:rsidRPr="0078402E">
        <w:rPr>
          <w:rFonts w:ascii="Times New Roman" w:hAnsi="Times New Roman"/>
          <w:sz w:val="24"/>
          <w:szCs w:val="24"/>
        </w:rPr>
        <w:t xml:space="preserve"> </w:t>
      </w:r>
    </w:p>
    <w:p w14:paraId="24C55E67" w14:textId="77777777" w:rsidR="007F5BE6" w:rsidRPr="0078402E" w:rsidRDefault="007F5BE6" w:rsidP="00C868CE">
      <w:pPr>
        <w:autoSpaceDE w:val="0"/>
        <w:autoSpaceDN w:val="0"/>
        <w:adjustRightInd w:val="0"/>
        <w:spacing w:after="0"/>
        <w:jc w:val="both"/>
        <w:rPr>
          <w:rFonts w:ascii="Times New Roman" w:hAnsi="Times New Roman"/>
          <w:sz w:val="24"/>
          <w:szCs w:val="24"/>
        </w:rPr>
      </w:pPr>
    </w:p>
    <w:p w14:paraId="42C358C7"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5B31AF72"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Art.2. Obiectul acordului: </w:t>
      </w:r>
    </w:p>
    <w:p w14:paraId="0828C937" w14:textId="77777777" w:rsidR="00F64264" w:rsidRDefault="0089538C" w:rsidP="00F64264">
      <w:pPr>
        <w:spacing w:after="120" w:line="240" w:lineRule="auto"/>
        <w:contextualSpacing/>
        <w:jc w:val="center"/>
        <w:rPr>
          <w:rFonts w:ascii="Times New Roman" w:hAnsi="Times New Roman"/>
          <w:b/>
          <w:sz w:val="24"/>
          <w:szCs w:val="24"/>
        </w:rPr>
      </w:pPr>
      <w:r w:rsidRPr="0078402E">
        <w:rPr>
          <w:rFonts w:ascii="Times New Roman" w:hAnsi="Times New Roman"/>
          <w:sz w:val="24"/>
          <w:szCs w:val="24"/>
        </w:rPr>
        <w:t xml:space="preserve">Părțile au convenit ca în cazul desemnării ofertei ca fiind câştigătoare </w:t>
      </w:r>
      <w:r w:rsidR="007F5BE6" w:rsidRPr="0078402E">
        <w:rPr>
          <w:rFonts w:ascii="Times New Roman" w:hAnsi="Times New Roman"/>
          <w:sz w:val="24"/>
          <w:szCs w:val="24"/>
        </w:rPr>
        <w:t>a procedurii</w:t>
      </w:r>
      <w:r w:rsidRPr="0078402E">
        <w:rPr>
          <w:rFonts w:ascii="Times New Roman" w:hAnsi="Times New Roman"/>
          <w:sz w:val="24"/>
          <w:szCs w:val="24"/>
        </w:rPr>
        <w:t xml:space="preserve"> de achiziţie publică </w:t>
      </w:r>
      <w:r w:rsidR="007F5BE6" w:rsidRPr="0078402E">
        <w:rPr>
          <w:rFonts w:ascii="Times New Roman" w:hAnsi="Times New Roman"/>
          <w:sz w:val="24"/>
          <w:szCs w:val="24"/>
        </w:rPr>
        <w:t xml:space="preserve">ce a avut ca scop atribuirea contractului de achiziție publică ce are ca obiect: </w:t>
      </w:r>
      <w:r w:rsidR="002E366E" w:rsidRPr="002E366E">
        <w:rPr>
          <w:rFonts w:ascii="Times New Roman" w:hAnsi="Times New Roman"/>
          <w:b/>
          <w:bCs/>
          <w:sz w:val="24"/>
          <w:szCs w:val="24"/>
        </w:rPr>
        <w:t xml:space="preserve">Lucrări de întreținere și reparații drumuri județene – Pietruire DJ 505 Putineiu – Halta Chiriacu </w:t>
      </w:r>
      <w:r w:rsidR="00F64264" w:rsidRPr="008908FD">
        <w:rPr>
          <w:rFonts w:ascii="Times New Roman" w:hAnsi="Times New Roman"/>
          <w:b/>
          <w:sz w:val="24"/>
          <w:szCs w:val="24"/>
        </w:rPr>
        <w:t xml:space="preserve">Pietruire DJ 505 Putineiu – Halta Chiriacu km </w:t>
      </w:r>
      <w:r w:rsidR="00F64264" w:rsidRPr="00F64264">
        <w:rPr>
          <w:rFonts w:ascii="Times New Roman" w:eastAsia="Times New Roman" w:hAnsi="Times New Roman"/>
          <w:b/>
          <w:iCs/>
          <w:sz w:val="24"/>
          <w:szCs w:val="24"/>
          <w:lang w:eastAsia="ro-RO"/>
        </w:rPr>
        <w:t>23+533-24+720,   3.187 km</w:t>
      </w:r>
      <w:r w:rsidR="00F64264" w:rsidRPr="008908FD">
        <w:rPr>
          <w:rFonts w:ascii="Times New Roman" w:hAnsi="Times New Roman"/>
          <w:b/>
          <w:sz w:val="24"/>
          <w:szCs w:val="24"/>
        </w:rPr>
        <w:t xml:space="preserve"> km</w:t>
      </w:r>
    </w:p>
    <w:p w14:paraId="40E1FB0F" w14:textId="1FBBFA48" w:rsidR="007F5BE6" w:rsidRPr="0078402E" w:rsidRDefault="007F5BE6"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bCs/>
          <w:sz w:val="24"/>
          <w:szCs w:val="24"/>
        </w:rPr>
        <w:t>,</w:t>
      </w:r>
      <w:r w:rsidRPr="0078402E">
        <w:rPr>
          <w:rFonts w:ascii="Times New Roman" w:hAnsi="Times New Roman"/>
          <w:sz w:val="24"/>
          <w:szCs w:val="24"/>
        </w:rPr>
        <w:t xml:space="preserve"> procedură organizată de</w:t>
      </w:r>
      <w:r w:rsidR="0089538C" w:rsidRPr="0078402E">
        <w:rPr>
          <w:rFonts w:ascii="Times New Roman" w:hAnsi="Times New Roman"/>
          <w:sz w:val="24"/>
          <w:szCs w:val="24"/>
        </w:rPr>
        <w:t xml:space="preserve"> </w:t>
      </w:r>
      <w:r w:rsidR="008908FD" w:rsidRPr="008908FD">
        <w:rPr>
          <w:rFonts w:ascii="Times New Roman" w:hAnsi="Times New Roman"/>
          <w:b/>
          <w:bCs/>
          <w:sz w:val="24"/>
          <w:szCs w:val="24"/>
          <w:lang w:val="pt-BR"/>
        </w:rPr>
        <w:t>DIRECTIA JUDETEANA DE TRANSPORT, ADMINISTRAREA DRUMURILOR JUDETENE SI CONTROL TRAFIC GIURGIU</w:t>
      </w:r>
      <w:r w:rsidRPr="0078402E">
        <w:rPr>
          <w:rFonts w:ascii="Times New Roman" w:hAnsi="Times New Roman"/>
          <w:b/>
          <w:bCs/>
          <w:sz w:val="24"/>
          <w:szCs w:val="24"/>
        </w:rPr>
        <w:t>,</w:t>
      </w:r>
      <w:r w:rsidR="0089538C" w:rsidRPr="0078402E">
        <w:rPr>
          <w:rFonts w:ascii="Times New Roman" w:hAnsi="Times New Roman"/>
          <w:sz w:val="24"/>
          <w:szCs w:val="24"/>
        </w:rPr>
        <w:t xml:space="preserve"> să desfăşoare următoarele activitaţi ce se vor subcontracta ____________________________________________________. </w:t>
      </w:r>
    </w:p>
    <w:p w14:paraId="38694EE2"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3B04052D" w14:textId="281513FB" w:rsidR="008F7F81"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sz w:val="24"/>
          <w:szCs w:val="24"/>
        </w:rPr>
        <w:t xml:space="preserve">Art.3. Valoarea </w:t>
      </w:r>
      <w:r w:rsidR="007F5BE6" w:rsidRPr="0078402E">
        <w:rPr>
          <w:rFonts w:ascii="Times New Roman" w:hAnsi="Times New Roman"/>
          <w:b/>
          <w:sz w:val="24"/>
          <w:szCs w:val="24"/>
        </w:rPr>
        <w:t>obligațiilor</w:t>
      </w:r>
      <w:r w:rsidRPr="0078402E">
        <w:rPr>
          <w:rFonts w:ascii="Times New Roman" w:hAnsi="Times New Roman"/>
          <w:b/>
          <w:sz w:val="24"/>
          <w:szCs w:val="24"/>
        </w:rPr>
        <w:t xml:space="preserve"> </w:t>
      </w:r>
      <w:r w:rsidRPr="0078402E">
        <w:rPr>
          <w:rFonts w:ascii="Times New Roman" w:hAnsi="Times New Roman"/>
          <w:sz w:val="24"/>
          <w:szCs w:val="24"/>
        </w:rPr>
        <w:t>ce se vor executa de subcontractant</w:t>
      </w:r>
      <w:r w:rsidR="00F52EBC">
        <w:rPr>
          <w:rFonts w:ascii="Times New Roman" w:hAnsi="Times New Roman"/>
          <w:sz w:val="24"/>
          <w:szCs w:val="24"/>
        </w:rPr>
        <w:t xml:space="preserve"> </w:t>
      </w:r>
      <w:r w:rsidRPr="0078402E">
        <w:rPr>
          <w:rFonts w:ascii="Times New Roman" w:hAnsi="Times New Roman"/>
          <w:sz w:val="24"/>
          <w:szCs w:val="24"/>
        </w:rPr>
        <w:t xml:space="preserve"> _____% din valoarea totală a ofert</w:t>
      </w:r>
      <w:r w:rsidR="008F7F81" w:rsidRPr="0078402E">
        <w:rPr>
          <w:rFonts w:ascii="Times New Roman" w:hAnsi="Times New Roman"/>
          <w:sz w:val="24"/>
          <w:szCs w:val="24"/>
        </w:rPr>
        <w:t>ei.</w:t>
      </w:r>
    </w:p>
    <w:p w14:paraId="5FEF06E3" w14:textId="40969B69" w:rsidR="00016A35"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 </w:t>
      </w:r>
    </w:p>
    <w:p w14:paraId="6FE82195"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sz w:val="24"/>
          <w:szCs w:val="24"/>
        </w:rPr>
        <w:t>Art.4. Durata de execuţie</w:t>
      </w:r>
      <w:r w:rsidRPr="0078402E">
        <w:rPr>
          <w:rFonts w:ascii="Times New Roman" w:hAnsi="Times New Roman"/>
          <w:sz w:val="24"/>
          <w:szCs w:val="24"/>
        </w:rPr>
        <w:t xml:space="preserve"> a ___________________________ (lucrărilor) este de ________ luni. </w:t>
      </w:r>
    </w:p>
    <w:p w14:paraId="0E6B4538"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444B2273"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Art.5. Alte dispoziţii: </w:t>
      </w:r>
    </w:p>
    <w:p w14:paraId="11757CF5" w14:textId="77777777" w:rsidR="00591ED7"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Încetarea acordului de subcontractare </w:t>
      </w:r>
    </w:p>
    <w:p w14:paraId="63477B0C"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Acordul îşi încetează activitatea ca urmare a următoarelor cauze: </w:t>
      </w:r>
    </w:p>
    <w:p w14:paraId="48487677"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a) expirarea duratei pentru care s-a încheiat acordul; </w:t>
      </w:r>
    </w:p>
    <w:p w14:paraId="1EF59DC8"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 xml:space="preserve">b) alte cauze prevăzute de lege. </w:t>
      </w:r>
    </w:p>
    <w:p w14:paraId="265FCA46" w14:textId="77777777" w:rsidR="00304B78" w:rsidRDefault="00304B78" w:rsidP="00C868CE">
      <w:pPr>
        <w:autoSpaceDE w:val="0"/>
        <w:autoSpaceDN w:val="0"/>
        <w:adjustRightInd w:val="0"/>
        <w:spacing w:after="0"/>
        <w:jc w:val="both"/>
        <w:rPr>
          <w:rFonts w:ascii="Times New Roman" w:hAnsi="Times New Roman"/>
          <w:sz w:val="24"/>
          <w:szCs w:val="24"/>
        </w:rPr>
      </w:pPr>
    </w:p>
    <w:p w14:paraId="178AD7A1" w14:textId="77777777" w:rsidR="0089538C" w:rsidRPr="0078402E" w:rsidRDefault="0089538C" w:rsidP="00C868CE">
      <w:pPr>
        <w:autoSpaceDE w:val="0"/>
        <w:autoSpaceDN w:val="0"/>
        <w:adjustRightInd w:val="0"/>
        <w:spacing w:after="0"/>
        <w:jc w:val="both"/>
        <w:rPr>
          <w:rFonts w:ascii="Times New Roman" w:hAnsi="Times New Roman"/>
          <w:b/>
          <w:sz w:val="24"/>
          <w:szCs w:val="24"/>
        </w:rPr>
      </w:pPr>
      <w:r w:rsidRPr="0078402E">
        <w:rPr>
          <w:rFonts w:ascii="Times New Roman" w:hAnsi="Times New Roman"/>
          <w:b/>
          <w:sz w:val="24"/>
          <w:szCs w:val="24"/>
        </w:rPr>
        <w:t xml:space="preserve">Art.6. Comunicări </w:t>
      </w:r>
    </w:p>
    <w:p w14:paraId="447EEA2B" w14:textId="77777777" w:rsidR="00324F2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sz w:val="24"/>
          <w:szCs w:val="24"/>
        </w:rPr>
        <w:t>Orice comunicare între părţi este valabil îndeplinită dacă se va face în scris şi va fi transmisă la adresa/adresele ......................................................., prevăzute la art.1</w:t>
      </w:r>
      <w:r w:rsidR="00324F2C" w:rsidRPr="0078402E">
        <w:rPr>
          <w:rFonts w:ascii="Times New Roman" w:hAnsi="Times New Roman"/>
          <w:sz w:val="24"/>
          <w:szCs w:val="24"/>
        </w:rPr>
        <w:t>.</w:t>
      </w:r>
    </w:p>
    <w:p w14:paraId="2DADBB0A" w14:textId="77777777" w:rsidR="00177228" w:rsidRDefault="00177228" w:rsidP="00C868CE">
      <w:pPr>
        <w:autoSpaceDE w:val="0"/>
        <w:autoSpaceDN w:val="0"/>
        <w:adjustRightInd w:val="0"/>
        <w:spacing w:after="0"/>
        <w:jc w:val="both"/>
        <w:rPr>
          <w:rFonts w:ascii="Times New Roman" w:hAnsi="Times New Roman"/>
          <w:sz w:val="24"/>
          <w:szCs w:val="24"/>
        </w:rPr>
      </w:pPr>
    </w:p>
    <w:p w14:paraId="53EA53AE" w14:textId="5EBDAD49"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bCs/>
          <w:sz w:val="24"/>
          <w:szCs w:val="24"/>
        </w:rPr>
        <w:lastRenderedPageBreak/>
        <w:t>Art.7.</w:t>
      </w:r>
      <w:r w:rsidRPr="0078402E">
        <w:rPr>
          <w:rFonts w:ascii="Times New Roman" w:hAnsi="Times New Roman"/>
          <w:sz w:val="24"/>
          <w:szCs w:val="24"/>
        </w:rPr>
        <w:t xml:space="preserve"> Subcontractantul se angajează faţă de contractant cu aceleaşi obligaţii şi responsabilităţi pe care contractantul le are faţă de investitor conform contractului</w:t>
      </w:r>
      <w:r w:rsidR="00016A35" w:rsidRPr="0078402E">
        <w:rPr>
          <w:rFonts w:ascii="Times New Roman" w:hAnsi="Times New Roman"/>
          <w:sz w:val="24"/>
          <w:szCs w:val="24"/>
        </w:rPr>
        <w:t xml:space="preserve"> încheiat între ofertant și autoritatea contractantă.</w:t>
      </w:r>
    </w:p>
    <w:p w14:paraId="0DD9D173" w14:textId="77777777" w:rsidR="00016A35" w:rsidRPr="0078402E" w:rsidRDefault="00016A35" w:rsidP="00C868CE">
      <w:pPr>
        <w:autoSpaceDE w:val="0"/>
        <w:autoSpaceDN w:val="0"/>
        <w:adjustRightInd w:val="0"/>
        <w:spacing w:after="0"/>
        <w:jc w:val="both"/>
        <w:rPr>
          <w:rFonts w:ascii="Times New Roman" w:hAnsi="Times New Roman"/>
          <w:sz w:val="24"/>
          <w:szCs w:val="24"/>
        </w:rPr>
      </w:pPr>
    </w:p>
    <w:p w14:paraId="7844EFBB" w14:textId="77777777" w:rsidR="0089538C" w:rsidRPr="0078402E" w:rsidRDefault="0089538C" w:rsidP="00C868CE">
      <w:pPr>
        <w:autoSpaceDE w:val="0"/>
        <w:autoSpaceDN w:val="0"/>
        <w:adjustRightInd w:val="0"/>
        <w:spacing w:after="0"/>
        <w:jc w:val="both"/>
        <w:rPr>
          <w:rFonts w:ascii="Times New Roman" w:hAnsi="Times New Roman"/>
          <w:sz w:val="24"/>
          <w:szCs w:val="24"/>
        </w:rPr>
      </w:pPr>
      <w:r w:rsidRPr="0078402E">
        <w:rPr>
          <w:rFonts w:ascii="Times New Roman" w:hAnsi="Times New Roman"/>
          <w:b/>
          <w:bCs/>
          <w:sz w:val="24"/>
          <w:szCs w:val="24"/>
        </w:rPr>
        <w:t>Art.</w:t>
      </w:r>
      <w:r w:rsidR="00016A35" w:rsidRPr="0078402E">
        <w:rPr>
          <w:rFonts w:ascii="Times New Roman" w:hAnsi="Times New Roman"/>
          <w:b/>
          <w:bCs/>
          <w:sz w:val="24"/>
          <w:szCs w:val="24"/>
        </w:rPr>
        <w:t>8</w:t>
      </w:r>
      <w:r w:rsidRPr="0078402E">
        <w:rPr>
          <w:rFonts w:ascii="Times New Roman" w:hAnsi="Times New Roman"/>
          <w:b/>
          <w:bCs/>
          <w:sz w:val="24"/>
          <w:szCs w:val="24"/>
        </w:rPr>
        <w:t>.</w:t>
      </w:r>
      <w:r w:rsidRPr="0078402E">
        <w:rPr>
          <w:rFonts w:ascii="Times New Roman" w:hAnsi="Times New Roman"/>
          <w:sz w:val="24"/>
          <w:szCs w:val="24"/>
        </w:rPr>
        <w:t xml:space="preserve"> Neînţelegerile dintre părţi se vor rezolva pe cale amiabilă. Dacă acest lucru nu este posibil, litigiile se vor soluţiona pe cale legală. </w:t>
      </w:r>
    </w:p>
    <w:p w14:paraId="07ADD9AA" w14:textId="77777777" w:rsidR="00016A35" w:rsidRPr="0078402E" w:rsidRDefault="00016A35" w:rsidP="0089538C">
      <w:pPr>
        <w:autoSpaceDE w:val="0"/>
        <w:autoSpaceDN w:val="0"/>
        <w:adjustRightInd w:val="0"/>
        <w:jc w:val="both"/>
        <w:rPr>
          <w:rFonts w:ascii="Times New Roman" w:hAnsi="Times New Roman"/>
          <w:sz w:val="24"/>
          <w:szCs w:val="24"/>
        </w:rPr>
      </w:pPr>
    </w:p>
    <w:p w14:paraId="338404A2" w14:textId="77777777" w:rsidR="00016A35" w:rsidRPr="0078402E" w:rsidRDefault="00016A35" w:rsidP="0089538C">
      <w:pPr>
        <w:autoSpaceDE w:val="0"/>
        <w:autoSpaceDN w:val="0"/>
        <w:adjustRightInd w:val="0"/>
        <w:jc w:val="both"/>
        <w:rPr>
          <w:rFonts w:ascii="Times New Roman" w:hAnsi="Times New Roman"/>
          <w:sz w:val="24"/>
          <w:szCs w:val="24"/>
        </w:rPr>
      </w:pPr>
    </w:p>
    <w:p w14:paraId="6AB28554" w14:textId="77777777" w:rsidR="0089538C" w:rsidRPr="0078402E" w:rsidRDefault="0089538C" w:rsidP="0089538C">
      <w:pPr>
        <w:autoSpaceDE w:val="0"/>
        <w:autoSpaceDN w:val="0"/>
        <w:adjustRightInd w:val="0"/>
        <w:jc w:val="both"/>
        <w:rPr>
          <w:rFonts w:ascii="Times New Roman" w:hAnsi="Times New Roman"/>
          <w:sz w:val="24"/>
          <w:szCs w:val="24"/>
        </w:rPr>
      </w:pPr>
      <w:r w:rsidRPr="0078402E">
        <w:rPr>
          <w:rFonts w:ascii="Times New Roman" w:hAnsi="Times New Roman"/>
          <w:sz w:val="24"/>
          <w:szCs w:val="24"/>
        </w:rPr>
        <w:t xml:space="preserve">Prezentul acord s-a încheiat în două exemplare, câte un exemplar pentru fiecare parte. </w:t>
      </w:r>
    </w:p>
    <w:p w14:paraId="5DB1D67C" w14:textId="77777777" w:rsidR="00E32DB9" w:rsidRPr="0078402E" w:rsidRDefault="00E32DB9" w:rsidP="001D7859">
      <w:pPr>
        <w:spacing w:line="240" w:lineRule="auto"/>
        <w:jc w:val="right"/>
        <w:rPr>
          <w:rFonts w:ascii="Times New Roman" w:hAnsi="Times New Roman"/>
          <w:sz w:val="24"/>
          <w:szCs w:val="24"/>
        </w:rPr>
      </w:pPr>
    </w:p>
    <w:p w14:paraId="0A7E2D44" w14:textId="77777777" w:rsidR="00591ED7" w:rsidRPr="0078402E" w:rsidRDefault="00591ED7" w:rsidP="00405A47">
      <w:pPr>
        <w:autoSpaceDE w:val="0"/>
        <w:autoSpaceDN w:val="0"/>
        <w:adjustRightInd w:val="0"/>
        <w:spacing w:after="0"/>
        <w:jc w:val="center"/>
        <w:rPr>
          <w:rFonts w:ascii="Times New Roman" w:hAnsi="Times New Roman"/>
          <w:sz w:val="24"/>
          <w:szCs w:val="24"/>
        </w:rPr>
      </w:pPr>
      <w:r w:rsidRPr="0078402E">
        <w:rPr>
          <w:rFonts w:ascii="Times New Roman" w:hAnsi="Times New Roman"/>
          <w:sz w:val="24"/>
          <w:szCs w:val="24"/>
        </w:rPr>
        <w:t xml:space="preserve">(contractant) </w:t>
      </w:r>
      <w:r w:rsidR="00405A47" w:rsidRPr="0078402E">
        <w:rPr>
          <w:rFonts w:ascii="Times New Roman" w:hAnsi="Times New Roman"/>
          <w:sz w:val="24"/>
          <w:szCs w:val="24"/>
        </w:rPr>
        <w:t xml:space="preserve">               </w:t>
      </w:r>
      <w:r w:rsidRPr="0078402E">
        <w:rPr>
          <w:rFonts w:ascii="Times New Roman" w:hAnsi="Times New Roman"/>
          <w:sz w:val="24"/>
          <w:szCs w:val="24"/>
        </w:rPr>
        <w:t>(subcontractant)</w:t>
      </w:r>
    </w:p>
    <w:p w14:paraId="259B317E" w14:textId="77777777" w:rsidR="00C868CE" w:rsidRPr="0078402E" w:rsidRDefault="00C868CE" w:rsidP="00C868CE">
      <w:pPr>
        <w:autoSpaceDE w:val="0"/>
        <w:autoSpaceDN w:val="0"/>
        <w:adjustRightInd w:val="0"/>
        <w:spacing w:after="0"/>
        <w:jc w:val="both"/>
        <w:rPr>
          <w:rFonts w:ascii="Times New Roman" w:hAnsi="Times New Roman"/>
          <w:i/>
          <w:sz w:val="24"/>
          <w:szCs w:val="24"/>
        </w:rPr>
      </w:pPr>
    </w:p>
    <w:p w14:paraId="4DC6738F"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514C050C"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6C6A7DDD" w14:textId="77777777" w:rsidR="00EF43BC" w:rsidRPr="0078402E" w:rsidRDefault="00EF43BC" w:rsidP="00C868CE">
      <w:pPr>
        <w:autoSpaceDE w:val="0"/>
        <w:autoSpaceDN w:val="0"/>
        <w:adjustRightInd w:val="0"/>
        <w:spacing w:after="0"/>
        <w:jc w:val="both"/>
        <w:rPr>
          <w:rFonts w:ascii="Times New Roman" w:hAnsi="Times New Roman"/>
          <w:i/>
          <w:sz w:val="24"/>
          <w:szCs w:val="24"/>
        </w:rPr>
      </w:pPr>
    </w:p>
    <w:p w14:paraId="4C6B85B0"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Note: </w:t>
      </w:r>
    </w:p>
    <w:p w14:paraId="53F49B43"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Prezentul acord constituie un model orientativ şi se va completa în funcţie de cerinţele specifice ale obiectului contractului/contractelor. </w:t>
      </w:r>
    </w:p>
    <w:p w14:paraId="69F52983" w14:textId="77777777" w:rsidR="00591ED7" w:rsidRPr="0078402E" w:rsidRDefault="00591ED7" w:rsidP="00C868CE">
      <w:pPr>
        <w:autoSpaceDE w:val="0"/>
        <w:autoSpaceDN w:val="0"/>
        <w:adjustRightInd w:val="0"/>
        <w:spacing w:after="0"/>
        <w:jc w:val="both"/>
        <w:rPr>
          <w:rFonts w:ascii="Times New Roman" w:hAnsi="Times New Roman"/>
          <w:i/>
          <w:sz w:val="24"/>
          <w:szCs w:val="24"/>
        </w:rPr>
      </w:pPr>
      <w:r w:rsidRPr="0078402E">
        <w:rPr>
          <w:rFonts w:ascii="Times New Roman" w:hAnsi="Times New Roman"/>
          <w:i/>
          <w:sz w:val="24"/>
          <w:szCs w:val="24"/>
        </w:rPr>
        <w:t xml:space="preserve">În cazul în care oferta va fi declarată câștigătoare, se va încheia un contract de subcontractare în aceleaşi condiţii în care contractorul a semnat contractul cu autoritatea contractantă. </w:t>
      </w:r>
    </w:p>
    <w:p w14:paraId="11F95619" w14:textId="69384C8B" w:rsidR="00E32DB9" w:rsidRDefault="00E32DB9" w:rsidP="00C868CE">
      <w:pPr>
        <w:spacing w:after="0" w:line="240" w:lineRule="auto"/>
        <w:jc w:val="right"/>
        <w:rPr>
          <w:rFonts w:ascii="Times New Roman" w:hAnsi="Times New Roman"/>
          <w:i/>
          <w:sz w:val="24"/>
          <w:szCs w:val="24"/>
        </w:rPr>
      </w:pPr>
    </w:p>
    <w:p w14:paraId="2FDD6948" w14:textId="77777777" w:rsidR="00177228" w:rsidRPr="0078402E" w:rsidRDefault="00177228" w:rsidP="00C868CE">
      <w:pPr>
        <w:spacing w:after="0" w:line="240" w:lineRule="auto"/>
        <w:jc w:val="right"/>
        <w:rPr>
          <w:rFonts w:ascii="Times New Roman" w:hAnsi="Times New Roman"/>
          <w:sz w:val="24"/>
          <w:szCs w:val="24"/>
        </w:rPr>
      </w:pPr>
    </w:p>
    <w:p w14:paraId="2568C158" w14:textId="77777777" w:rsidR="00E32DB9" w:rsidRPr="0078402E" w:rsidRDefault="00E32DB9" w:rsidP="001D7859">
      <w:pPr>
        <w:spacing w:line="240" w:lineRule="auto"/>
        <w:jc w:val="right"/>
        <w:rPr>
          <w:rFonts w:ascii="Times New Roman" w:hAnsi="Times New Roman"/>
          <w:sz w:val="24"/>
          <w:szCs w:val="24"/>
        </w:rPr>
      </w:pPr>
    </w:p>
    <w:p w14:paraId="3ECE12A7" w14:textId="77777777" w:rsidR="00E32DB9" w:rsidRPr="0078402E" w:rsidRDefault="00E32DB9" w:rsidP="001D7859">
      <w:pPr>
        <w:spacing w:line="240" w:lineRule="auto"/>
        <w:jc w:val="right"/>
        <w:rPr>
          <w:rFonts w:ascii="Times New Roman" w:hAnsi="Times New Roman"/>
          <w:sz w:val="24"/>
          <w:szCs w:val="24"/>
        </w:rPr>
      </w:pPr>
    </w:p>
    <w:p w14:paraId="02AE67AA" w14:textId="77777777" w:rsidR="009D31CB" w:rsidRPr="0078402E" w:rsidRDefault="009D31CB" w:rsidP="001D7859">
      <w:pPr>
        <w:spacing w:line="240" w:lineRule="auto"/>
        <w:jc w:val="right"/>
        <w:rPr>
          <w:rFonts w:ascii="Times New Roman" w:hAnsi="Times New Roman"/>
          <w:sz w:val="24"/>
          <w:szCs w:val="24"/>
        </w:rPr>
      </w:pPr>
    </w:p>
    <w:p w14:paraId="77CB93CF" w14:textId="77777777" w:rsidR="009D31CB" w:rsidRPr="0078402E" w:rsidRDefault="009D31CB" w:rsidP="001D7859">
      <w:pPr>
        <w:spacing w:line="240" w:lineRule="auto"/>
        <w:jc w:val="right"/>
        <w:rPr>
          <w:rFonts w:ascii="Times New Roman" w:hAnsi="Times New Roman"/>
          <w:sz w:val="24"/>
          <w:szCs w:val="24"/>
        </w:rPr>
      </w:pPr>
    </w:p>
    <w:p w14:paraId="57F26F1A" w14:textId="77777777" w:rsidR="009D31CB" w:rsidRPr="0078402E" w:rsidRDefault="009D31CB" w:rsidP="001D7859">
      <w:pPr>
        <w:spacing w:line="240" w:lineRule="auto"/>
        <w:jc w:val="right"/>
        <w:rPr>
          <w:rFonts w:ascii="Times New Roman" w:hAnsi="Times New Roman"/>
          <w:sz w:val="24"/>
          <w:szCs w:val="24"/>
        </w:rPr>
      </w:pPr>
    </w:p>
    <w:p w14:paraId="0A9D0F71" w14:textId="77777777" w:rsidR="009D31CB" w:rsidRDefault="009D31CB" w:rsidP="001D7859">
      <w:pPr>
        <w:spacing w:line="240" w:lineRule="auto"/>
        <w:jc w:val="right"/>
        <w:rPr>
          <w:rFonts w:ascii="Times New Roman" w:hAnsi="Times New Roman"/>
          <w:sz w:val="24"/>
          <w:szCs w:val="24"/>
        </w:rPr>
      </w:pPr>
    </w:p>
    <w:p w14:paraId="226F43FD" w14:textId="77777777" w:rsidR="003B09E2" w:rsidRDefault="003B09E2" w:rsidP="001D7859">
      <w:pPr>
        <w:spacing w:line="240" w:lineRule="auto"/>
        <w:jc w:val="right"/>
        <w:rPr>
          <w:rFonts w:ascii="Times New Roman" w:hAnsi="Times New Roman"/>
          <w:sz w:val="24"/>
          <w:szCs w:val="24"/>
        </w:rPr>
      </w:pPr>
    </w:p>
    <w:p w14:paraId="2B65A2B7" w14:textId="77777777" w:rsidR="003B09E2" w:rsidRDefault="003B09E2" w:rsidP="001D7859">
      <w:pPr>
        <w:spacing w:line="240" w:lineRule="auto"/>
        <w:jc w:val="right"/>
        <w:rPr>
          <w:rFonts w:ascii="Times New Roman" w:hAnsi="Times New Roman"/>
          <w:sz w:val="24"/>
          <w:szCs w:val="24"/>
        </w:rPr>
      </w:pPr>
    </w:p>
    <w:p w14:paraId="6E55AC4D" w14:textId="77777777" w:rsidR="006D13C0" w:rsidRPr="0078402E" w:rsidRDefault="006D13C0" w:rsidP="001D7859">
      <w:pPr>
        <w:spacing w:line="240" w:lineRule="auto"/>
        <w:jc w:val="right"/>
        <w:rPr>
          <w:rFonts w:ascii="Times New Roman" w:hAnsi="Times New Roman"/>
          <w:sz w:val="24"/>
          <w:szCs w:val="24"/>
        </w:rPr>
      </w:pPr>
    </w:p>
    <w:p w14:paraId="0DEE4042" w14:textId="097D5195" w:rsidR="00C865CE" w:rsidRDefault="00C865CE" w:rsidP="001D7859">
      <w:pPr>
        <w:spacing w:line="240" w:lineRule="auto"/>
        <w:jc w:val="right"/>
        <w:rPr>
          <w:rFonts w:ascii="Times New Roman" w:hAnsi="Times New Roman"/>
          <w:sz w:val="24"/>
          <w:szCs w:val="24"/>
        </w:rPr>
      </w:pPr>
    </w:p>
    <w:p w14:paraId="27AF882A" w14:textId="77777777" w:rsidR="00F64264" w:rsidRDefault="00F64264" w:rsidP="001D7859">
      <w:pPr>
        <w:spacing w:line="240" w:lineRule="auto"/>
        <w:jc w:val="right"/>
        <w:rPr>
          <w:rFonts w:ascii="Times New Roman" w:hAnsi="Times New Roman"/>
          <w:sz w:val="24"/>
          <w:szCs w:val="24"/>
        </w:rPr>
      </w:pPr>
    </w:p>
    <w:p w14:paraId="0823DF8C" w14:textId="040058EF" w:rsidR="001D7859" w:rsidRPr="0078402E" w:rsidRDefault="001D7859" w:rsidP="001D7859">
      <w:pPr>
        <w:spacing w:line="240" w:lineRule="auto"/>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908FD">
        <w:rPr>
          <w:rFonts w:ascii="Times New Roman" w:hAnsi="Times New Roman"/>
          <w:b/>
          <w:sz w:val="24"/>
          <w:szCs w:val="24"/>
        </w:rPr>
        <w:t>3</w:t>
      </w:r>
    </w:p>
    <w:p w14:paraId="394A0725"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Operator  economic</w:t>
      </w:r>
    </w:p>
    <w:p w14:paraId="6800E6C3"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w:t>
      </w:r>
    </w:p>
    <w:p w14:paraId="05A1BC42" w14:textId="77777777" w:rsidR="003650FE" w:rsidRPr="0078402E" w:rsidRDefault="003650FE" w:rsidP="003650FE">
      <w:pPr>
        <w:spacing w:after="0" w:line="240" w:lineRule="auto"/>
        <w:jc w:val="both"/>
        <w:rPr>
          <w:rFonts w:ascii="Times New Roman" w:hAnsi="Times New Roman"/>
          <w:i/>
          <w:sz w:val="24"/>
          <w:szCs w:val="24"/>
        </w:rPr>
      </w:pPr>
      <w:r w:rsidRPr="0078402E">
        <w:rPr>
          <w:rFonts w:ascii="Times New Roman" w:hAnsi="Times New Roman"/>
          <w:i/>
          <w:sz w:val="24"/>
          <w:szCs w:val="24"/>
        </w:rPr>
        <w:t>(denumirea/numele)</w:t>
      </w:r>
    </w:p>
    <w:p w14:paraId="28BFD54B" w14:textId="77777777" w:rsidR="003650FE" w:rsidRPr="0078402E" w:rsidRDefault="006B55AF" w:rsidP="003650FE">
      <w:pPr>
        <w:jc w:val="center"/>
        <w:rPr>
          <w:rFonts w:ascii="Times New Roman" w:hAnsi="Times New Roman"/>
          <w:b/>
          <w:sz w:val="24"/>
          <w:szCs w:val="24"/>
        </w:rPr>
      </w:pPr>
      <w:r w:rsidRPr="0078402E">
        <w:rPr>
          <w:rFonts w:ascii="Times New Roman" w:hAnsi="Times New Roman"/>
          <w:b/>
          <w:sz w:val="24"/>
          <w:szCs w:val="24"/>
        </w:rPr>
        <w:t>FORMULARUL DE OFERTĂ</w:t>
      </w:r>
    </w:p>
    <w:p w14:paraId="62666341" w14:textId="4EACC449" w:rsidR="003650FE" w:rsidRPr="0078402E" w:rsidRDefault="003650FE" w:rsidP="00465927">
      <w:pPr>
        <w:rPr>
          <w:rFonts w:ascii="Times New Roman" w:hAnsi="Times New Roman"/>
          <w:sz w:val="24"/>
          <w:szCs w:val="24"/>
        </w:rPr>
      </w:pPr>
      <w:r w:rsidRPr="0078402E">
        <w:rPr>
          <w:rFonts w:ascii="Times New Roman" w:hAnsi="Times New Roman"/>
          <w:sz w:val="24"/>
          <w:szCs w:val="24"/>
        </w:rPr>
        <w:t>Către</w:t>
      </w:r>
      <w:r w:rsidR="000E3422" w:rsidRPr="0078402E">
        <w:rPr>
          <w:rFonts w:ascii="Times New Roman" w:hAnsi="Times New Roman"/>
          <w:sz w:val="24"/>
          <w:szCs w:val="24"/>
        </w:rPr>
        <w:t>:</w:t>
      </w:r>
      <w:r w:rsidRPr="0078402E">
        <w:rPr>
          <w:rFonts w:ascii="Times New Roman" w:hAnsi="Times New Roman"/>
          <w:sz w:val="24"/>
          <w:szCs w:val="24"/>
        </w:rPr>
        <w:t xml:space="preserve"> </w:t>
      </w:r>
      <w:r w:rsidR="008908FD" w:rsidRPr="008908FD">
        <w:rPr>
          <w:rFonts w:ascii="Times New Roman" w:hAnsi="Times New Roman"/>
          <w:b/>
          <w:bCs/>
          <w:sz w:val="24"/>
          <w:szCs w:val="24"/>
        </w:rPr>
        <w:t>DIRECTIA JUDETEANA DE TRANSPORT, ADMINISTRAREA DRUMURILOR JUDETENE SI CONTROL TRAFIC GIURGIU</w:t>
      </w:r>
    </w:p>
    <w:p w14:paraId="7C1C7F08" w14:textId="77777777" w:rsidR="00F64264" w:rsidRDefault="003650FE" w:rsidP="00F64264">
      <w:pPr>
        <w:spacing w:after="120" w:line="240" w:lineRule="auto"/>
        <w:contextualSpacing/>
        <w:jc w:val="center"/>
        <w:rPr>
          <w:rFonts w:ascii="Times New Roman" w:hAnsi="Times New Roman"/>
          <w:b/>
          <w:sz w:val="24"/>
          <w:szCs w:val="24"/>
        </w:rPr>
      </w:pPr>
      <w:r w:rsidRPr="0078402E">
        <w:rPr>
          <w:rFonts w:ascii="Times New Roman" w:hAnsi="Times New Roman"/>
        </w:rPr>
        <w:t>1. După examinarea documentației de atribuire și înțelegerea completă a cerințelor</w:t>
      </w:r>
      <w:r w:rsidR="006D556B" w:rsidRPr="0078402E">
        <w:rPr>
          <w:rFonts w:ascii="Times New Roman" w:hAnsi="Times New Roman"/>
        </w:rPr>
        <w:t xml:space="preserve"> cuprinse în aceasta</w:t>
      </w:r>
      <w:r w:rsidRPr="0078402E">
        <w:rPr>
          <w:rFonts w:ascii="Times New Roman" w:hAnsi="Times New Roman"/>
        </w:rPr>
        <w:t>, subsemnatul/subsemnații, reprezentanti ai Ofertantului ...........................</w:t>
      </w:r>
      <w:r w:rsidRPr="0078402E">
        <w:rPr>
          <w:rFonts w:ascii="Times New Roman" w:hAnsi="Times New Roman"/>
          <w:i/>
        </w:rPr>
        <w:t>............... [denumirea/numele ofertantului]</w:t>
      </w:r>
      <w:r w:rsidR="007E38C8" w:rsidRPr="0078402E">
        <w:rPr>
          <w:rFonts w:ascii="Times New Roman" w:hAnsi="Times New Roman"/>
          <w:i/>
        </w:rPr>
        <w:t>…</w:t>
      </w:r>
      <w:r w:rsidR="007E38C8" w:rsidRPr="0078402E">
        <w:rPr>
          <w:rFonts w:ascii="Times New Roman" w:hAnsi="Times New Roman"/>
        </w:rPr>
        <w:t>……………..</w:t>
      </w:r>
      <w:r w:rsidRPr="0078402E">
        <w:rPr>
          <w:rFonts w:ascii="Times New Roman" w:hAnsi="Times New Roman"/>
        </w:rPr>
        <w:t xml:space="preserve"> ne angajăm să semnăm contractul</w:t>
      </w:r>
      <w:r w:rsidR="006D556B" w:rsidRPr="0078402E">
        <w:rPr>
          <w:rFonts w:ascii="Times New Roman" w:hAnsi="Times New Roman"/>
        </w:rPr>
        <w:t xml:space="preserve"> de achiziție publică ce are ca obiect:</w:t>
      </w:r>
      <w:r w:rsidR="007E38C8" w:rsidRPr="0078402E">
        <w:rPr>
          <w:rFonts w:ascii="Times New Roman" w:hAnsi="Times New Roman"/>
        </w:rPr>
        <w:t xml:space="preserve"> </w:t>
      </w:r>
      <w:r w:rsidR="002E366E" w:rsidRPr="002E366E">
        <w:rPr>
          <w:rFonts w:ascii="Times New Roman" w:hAnsi="Times New Roman"/>
          <w:b/>
          <w:bCs/>
        </w:rPr>
        <w:t xml:space="preserve">Lucrări de întreținere și reparații drumuri județene – </w:t>
      </w:r>
      <w:r w:rsidR="00F64264" w:rsidRPr="008908FD">
        <w:rPr>
          <w:rFonts w:ascii="Times New Roman" w:hAnsi="Times New Roman"/>
          <w:b/>
          <w:sz w:val="24"/>
          <w:szCs w:val="24"/>
        </w:rPr>
        <w:t xml:space="preserve">Pietruire DJ 505 Putineiu – Halta Chiriacu km </w:t>
      </w:r>
      <w:r w:rsidR="00F64264" w:rsidRPr="00F64264">
        <w:rPr>
          <w:rFonts w:ascii="Times New Roman" w:eastAsia="Times New Roman" w:hAnsi="Times New Roman"/>
          <w:b/>
          <w:iCs/>
          <w:sz w:val="24"/>
          <w:szCs w:val="24"/>
          <w:lang w:eastAsia="ro-RO"/>
        </w:rPr>
        <w:t>23+533-24+720,   3.187 km</w:t>
      </w:r>
      <w:r w:rsidR="00F64264" w:rsidRPr="008908FD">
        <w:rPr>
          <w:rFonts w:ascii="Times New Roman" w:hAnsi="Times New Roman"/>
          <w:b/>
          <w:sz w:val="24"/>
          <w:szCs w:val="24"/>
        </w:rPr>
        <w:t xml:space="preserve"> km</w:t>
      </w:r>
    </w:p>
    <w:p w14:paraId="0CFA999F" w14:textId="6C425F8C" w:rsidR="003650FE" w:rsidRPr="0078402E" w:rsidRDefault="003811F5" w:rsidP="007E38C8">
      <w:pPr>
        <w:pStyle w:val="Default"/>
        <w:spacing w:line="276" w:lineRule="auto"/>
        <w:jc w:val="both"/>
        <w:rPr>
          <w:rFonts w:ascii="Times New Roman" w:hAnsi="Times New Roman" w:cs="Times New Roman"/>
          <w:lang w:val="ro-RO"/>
        </w:rPr>
      </w:pPr>
      <w:r>
        <w:rPr>
          <w:rFonts w:ascii="Times New Roman" w:hAnsi="Times New Roman" w:cs="Times New Roman"/>
          <w:b/>
          <w:bCs/>
          <w:lang w:val="ro-RO"/>
        </w:rPr>
        <w:t xml:space="preserve">, </w:t>
      </w:r>
      <w:r w:rsidR="003650FE" w:rsidRPr="0078402E">
        <w:rPr>
          <w:rFonts w:ascii="Times New Roman" w:hAnsi="Times New Roman" w:cs="Times New Roman"/>
          <w:lang w:val="ro-RO"/>
        </w:rPr>
        <w:t>să demarăm,</w:t>
      </w:r>
      <w:r w:rsidR="006D556B" w:rsidRPr="0078402E">
        <w:rPr>
          <w:rFonts w:ascii="Times New Roman" w:hAnsi="Times New Roman" w:cs="Times New Roman"/>
          <w:lang w:val="ro-RO"/>
        </w:rPr>
        <w:t xml:space="preserve"> </w:t>
      </w:r>
      <w:r w:rsidR="003650FE" w:rsidRPr="0078402E">
        <w:rPr>
          <w:rFonts w:ascii="Times New Roman" w:hAnsi="Times New Roman" w:cs="Times New Roman"/>
          <w:lang w:val="ro-RO"/>
        </w:rPr>
        <w:t xml:space="preserve">să executăm și să finalizăm lucrările specificate în acesta, în conformitate cu cerințele din documentația de atribuire și cu </w:t>
      </w:r>
      <w:r w:rsidR="006D556B" w:rsidRPr="0078402E">
        <w:rPr>
          <w:rFonts w:ascii="Times New Roman" w:hAnsi="Times New Roman" w:cs="Times New Roman"/>
          <w:lang w:val="ro-RO"/>
        </w:rPr>
        <w:t>oferta noastră</w:t>
      </w:r>
      <w:r w:rsidR="003650FE" w:rsidRPr="0078402E">
        <w:rPr>
          <w:rFonts w:ascii="Times New Roman" w:hAnsi="Times New Roman" w:cs="Times New Roman"/>
          <w:lang w:val="ro-RO"/>
        </w:rPr>
        <w:t>, la prețurile specificate mai jos</w:t>
      </w:r>
      <w:r w:rsidR="00FC43E8" w:rsidRPr="0078402E">
        <w:rPr>
          <w:rFonts w:ascii="Times New Roman" w:hAnsi="Times New Roman" w:cs="Times New Roman"/>
          <w:lang w:val="ro-RO"/>
        </w:rPr>
        <w:t>.</w:t>
      </w:r>
      <w:r w:rsidR="003650FE" w:rsidRPr="0078402E">
        <w:rPr>
          <w:rFonts w:ascii="Times New Roman" w:hAnsi="Times New Roman" w:cs="Times New Roman"/>
          <w:lang w:val="ro-RO"/>
        </w:rPr>
        <w:t xml:space="preserve"> </w:t>
      </w:r>
    </w:p>
    <w:p w14:paraId="5BB38285" w14:textId="7E12278A" w:rsidR="00A32C73" w:rsidRPr="002E366E" w:rsidRDefault="003650FE" w:rsidP="002E366E">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Prin propunerea noastră financiară, pentru </w:t>
      </w:r>
      <w:r w:rsidR="00902FB9" w:rsidRPr="0078402E">
        <w:rPr>
          <w:rFonts w:ascii="Times New Roman" w:hAnsi="Times New Roman" w:cs="Times New Roman"/>
          <w:lang w:val="ro-RO"/>
        </w:rPr>
        <w:t>îndeplinire investiției</w:t>
      </w:r>
      <w:r w:rsidRPr="0078402E">
        <w:rPr>
          <w:rFonts w:ascii="Times New Roman" w:hAnsi="Times New Roman" w:cs="Times New Roman"/>
          <w:lang w:val="ro-RO"/>
        </w:rPr>
        <w:t xml:space="preserve"> descrise în documentația tehnică oferim un preț total de </w:t>
      </w:r>
      <w:r w:rsidR="00067117" w:rsidRPr="00067117">
        <w:rPr>
          <w:rFonts w:ascii="Times New Roman" w:hAnsi="Times New Roman"/>
          <w:b/>
        </w:rPr>
        <w:t>...............................</w:t>
      </w:r>
      <w:r w:rsidR="00067117" w:rsidRPr="00067117">
        <w:rPr>
          <w:rFonts w:ascii="Times New Roman" w:hAnsi="Times New Roman" w:cs="Times New Roman"/>
          <w:bCs/>
        </w:rPr>
        <w:t xml:space="preserve"> </w:t>
      </w:r>
      <w:r w:rsidR="00AD4CA5" w:rsidRPr="000E4E57">
        <w:rPr>
          <w:rFonts w:ascii="Times New Roman" w:hAnsi="Times New Roman" w:cs="Times New Roman"/>
          <w:b/>
          <w:bCs/>
          <w:iCs/>
          <w:lang w:val="ro-RO"/>
        </w:rPr>
        <w:t>lei</w:t>
      </w:r>
      <w:r w:rsidRPr="000E4E57">
        <w:rPr>
          <w:rFonts w:ascii="Times New Roman" w:hAnsi="Times New Roman" w:cs="Times New Roman"/>
          <w:b/>
          <w:bCs/>
          <w:iCs/>
          <w:lang w:val="ro-RO"/>
        </w:rPr>
        <w:t xml:space="preserve"> fără TVA</w:t>
      </w:r>
      <w:r w:rsidRPr="0078402E">
        <w:rPr>
          <w:rFonts w:ascii="Times New Roman" w:hAnsi="Times New Roman" w:cs="Times New Roman"/>
          <w:lang w:val="ro-RO"/>
        </w:rPr>
        <w:t xml:space="preserve">, la care se adaugă TVA în valoare de </w:t>
      </w:r>
      <w:r w:rsidR="00067117">
        <w:rPr>
          <w:rFonts w:ascii="Times New Roman" w:hAnsi="Times New Roman"/>
          <w:bCs/>
        </w:rPr>
        <w:t>...............................</w:t>
      </w:r>
      <w:r w:rsidR="00067117" w:rsidRPr="00067117">
        <w:rPr>
          <w:rFonts w:ascii="Times New Roman" w:hAnsi="Times New Roman" w:cs="Times New Roman"/>
          <w:bCs/>
        </w:rPr>
        <w:t xml:space="preserve"> </w:t>
      </w:r>
      <w:r w:rsidR="00273BC5" w:rsidRPr="0078402E">
        <w:rPr>
          <w:rFonts w:ascii="Times New Roman" w:hAnsi="Times New Roman" w:cs="Times New Roman"/>
          <w:iCs/>
          <w:lang w:val="ro-RO"/>
        </w:rPr>
        <w:t>lei,</w:t>
      </w:r>
      <w:r w:rsidR="00AD4CA5" w:rsidRPr="0078402E">
        <w:rPr>
          <w:rFonts w:ascii="Times New Roman" w:hAnsi="Times New Roman" w:cs="Times New Roman"/>
          <w:i/>
          <w:lang w:val="ro-RO"/>
        </w:rPr>
        <w:t xml:space="preserve"> </w:t>
      </w:r>
      <w:r w:rsidR="00A36014" w:rsidRPr="007224E6">
        <w:rPr>
          <w:rFonts w:ascii="Times New Roman" w:hAnsi="Times New Roman" w:cs="Times New Roman"/>
          <w:lang w:val="ro-RO"/>
        </w:rPr>
        <w:t xml:space="preserve">alcătuit conform </w:t>
      </w:r>
      <w:r w:rsidR="00A32C73" w:rsidRPr="00A32C73">
        <w:rPr>
          <w:rFonts w:ascii="Times New Roman" w:hAnsi="Times New Roman"/>
          <w:lang w:eastAsia="ro-RO"/>
        </w:rPr>
        <w:t>Formularul</w:t>
      </w:r>
      <w:r w:rsidR="002E366E">
        <w:rPr>
          <w:rFonts w:ascii="Times New Roman" w:hAnsi="Times New Roman"/>
          <w:lang w:eastAsia="ro-RO"/>
        </w:rPr>
        <w:t>ui</w:t>
      </w:r>
      <w:r w:rsidR="00A32C73" w:rsidRPr="00A32C73">
        <w:rPr>
          <w:rFonts w:ascii="Times New Roman" w:hAnsi="Times New Roman"/>
          <w:lang w:eastAsia="ro-RO"/>
        </w:rPr>
        <w:t xml:space="preserve"> F3 - listele cu cantități de lucrări pe categorii de lucrări</w:t>
      </w:r>
      <w:r w:rsidR="002E366E">
        <w:rPr>
          <w:rFonts w:ascii="Times New Roman" w:hAnsi="Times New Roman"/>
          <w:lang w:eastAsia="ro-RO"/>
        </w:rPr>
        <w:t>.</w:t>
      </w:r>
    </w:p>
    <w:p w14:paraId="2E6F117F" w14:textId="77777777" w:rsidR="00CF452E" w:rsidRPr="00CF452E" w:rsidRDefault="00CF452E" w:rsidP="00421633">
      <w:pPr>
        <w:suppressAutoHyphens/>
        <w:spacing w:after="0" w:line="240" w:lineRule="auto"/>
        <w:ind w:left="1276"/>
        <w:jc w:val="both"/>
        <w:rPr>
          <w:rFonts w:ascii="Times New Roman" w:eastAsia="Times New Roman" w:hAnsi="Times New Roman"/>
          <w:kern w:val="2"/>
          <w:sz w:val="24"/>
          <w:szCs w:val="24"/>
          <w:lang w:eastAsia="ro-RO" w:bidi="hi-IN"/>
        </w:rPr>
      </w:pPr>
    </w:p>
    <w:p w14:paraId="19610897" w14:textId="0C0BF3E1" w:rsidR="003650FE" w:rsidRPr="0078402E" w:rsidRDefault="003650FE" w:rsidP="00E71E30">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2. Subsemnatul/subsemnații declarăm că: </w:t>
      </w:r>
    </w:p>
    <w:p w14:paraId="3A934E77" w14:textId="77777777" w:rsidR="003650FE" w:rsidRPr="0078402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a. Am examinat conținutul documentaţiei de atribuire, precum și toate răspunsurile la solicitările de clarificări comunicate până la data depunerii ofertelor și îl acceptăm în totalitate, fără nicio rezervă sau restricție; </w:t>
      </w:r>
    </w:p>
    <w:p w14:paraId="4035FB41" w14:textId="77777777" w:rsidR="003650FE" w:rsidRPr="0078402E" w:rsidRDefault="003650FE" w:rsidP="007E38C8">
      <w:pPr>
        <w:pStyle w:val="Default"/>
        <w:spacing w:line="276" w:lineRule="auto"/>
        <w:jc w:val="both"/>
        <w:rPr>
          <w:rFonts w:ascii="Times New Roman" w:hAnsi="Times New Roman" w:cs="Times New Roman"/>
          <w:lang w:val="ro-RO"/>
        </w:rPr>
      </w:pPr>
      <w:r w:rsidRPr="0078402E">
        <w:rPr>
          <w:rFonts w:ascii="Times New Roman" w:hAnsi="Times New Roman" w:cs="Times New Roman"/>
          <w:lang w:val="ro-RO"/>
        </w:rPr>
        <w:t xml:space="preserve">b. Suntem de acord ca oferta noastră să rămână valabilă pentru o perioada de </w:t>
      </w:r>
      <w:r w:rsidR="007E38C8" w:rsidRPr="0078402E">
        <w:rPr>
          <w:rFonts w:ascii="Times New Roman" w:hAnsi="Times New Roman" w:cs="Times New Roman"/>
          <w:i/>
          <w:lang w:val="ro-RO"/>
        </w:rPr>
        <w:t>…………………</w:t>
      </w:r>
      <w:r w:rsidRPr="0078402E">
        <w:rPr>
          <w:rFonts w:ascii="Times New Roman" w:hAnsi="Times New Roman" w:cs="Times New Roman"/>
          <w:i/>
          <w:lang w:val="ro-RO"/>
        </w:rPr>
        <w:t>[introduceți numărul]</w:t>
      </w:r>
      <w:r w:rsidR="007E38C8" w:rsidRPr="0078402E">
        <w:rPr>
          <w:rFonts w:ascii="Times New Roman" w:hAnsi="Times New Roman" w:cs="Times New Roman"/>
          <w:i/>
          <w:lang w:val="ro-RO"/>
        </w:rPr>
        <w:t>…</w:t>
      </w:r>
      <w:r w:rsidR="007E38C8" w:rsidRPr="0078402E">
        <w:rPr>
          <w:rFonts w:ascii="Times New Roman" w:hAnsi="Times New Roman" w:cs="Times New Roman"/>
          <w:lang w:val="ro-RO"/>
        </w:rPr>
        <w:t>…………….</w:t>
      </w:r>
      <w:r w:rsidRPr="0078402E">
        <w:rPr>
          <w:rFonts w:ascii="Times New Roman" w:hAnsi="Times New Roman" w:cs="Times New Roman"/>
          <w:lang w:val="ro-RO"/>
        </w:rPr>
        <w:t xml:space="preserve"> zile, de la data limita de depunere a ofertelor, respectiv până la data de </w:t>
      </w:r>
      <w:r w:rsidR="007E38C8" w:rsidRPr="0078402E">
        <w:rPr>
          <w:rFonts w:ascii="Times New Roman" w:hAnsi="Times New Roman" w:cs="Times New Roman"/>
          <w:i/>
          <w:lang w:val="ro-RO"/>
        </w:rPr>
        <w:t>…………………..</w:t>
      </w:r>
      <w:r w:rsidRPr="0078402E">
        <w:rPr>
          <w:rFonts w:ascii="Times New Roman" w:hAnsi="Times New Roman" w:cs="Times New Roman"/>
          <w:i/>
          <w:lang w:val="ro-RO"/>
        </w:rPr>
        <w:t>[ziua/luna/anul]</w:t>
      </w:r>
      <w:r w:rsidR="007E38C8" w:rsidRPr="0078402E">
        <w:rPr>
          <w:rFonts w:ascii="Times New Roman" w:hAnsi="Times New Roman" w:cs="Times New Roman"/>
          <w:i/>
          <w:lang w:val="ro-RO"/>
        </w:rPr>
        <w:t>…………………</w:t>
      </w:r>
      <w:r w:rsidRPr="0078402E">
        <w:rPr>
          <w:rFonts w:ascii="Times New Roman" w:hAnsi="Times New Roman" w:cs="Times New Roman"/>
          <w:lang w:val="ro-RO"/>
        </w:rPr>
        <w:t xml:space="preserve"> și oferta va ramâne obligatorie pentru noi şi că poate fi acceptată în orice moment înainte de expirarea perioadei menţionate. </w:t>
      </w:r>
    </w:p>
    <w:p w14:paraId="71F4C626" w14:textId="77777777" w:rsidR="003650FE" w:rsidRPr="0078402E" w:rsidRDefault="003650FE" w:rsidP="007E38C8">
      <w:pPr>
        <w:pStyle w:val="Default"/>
        <w:spacing w:after="114" w:line="276" w:lineRule="auto"/>
        <w:jc w:val="both"/>
        <w:rPr>
          <w:rFonts w:ascii="Times New Roman" w:hAnsi="Times New Roman" w:cs="Times New Roman"/>
          <w:lang w:val="ro-RO"/>
        </w:rPr>
      </w:pPr>
      <w:r w:rsidRPr="0078402E">
        <w:rPr>
          <w:rFonts w:ascii="Times New Roman" w:hAnsi="Times New Roman" w:cs="Times New Roman"/>
          <w:lang w:val="ro-RO"/>
        </w:rPr>
        <w:t>c. Am înțeles și am acceptat prevederile legislației achizițiilor publice aplicabile acestei proceduri de atribuire, ca și oricare alte cerințe referitoare la forma, conținutul, instrucțiunile, stipulările și condițiile incluse în</w:t>
      </w:r>
      <w:r w:rsidR="00C7188C" w:rsidRPr="0078402E">
        <w:rPr>
          <w:rFonts w:ascii="Times New Roman" w:hAnsi="Times New Roman" w:cs="Times New Roman"/>
          <w:lang w:val="ro-RO"/>
        </w:rPr>
        <w:t xml:space="preserve"> </w:t>
      </w:r>
      <w:r w:rsidRPr="0078402E">
        <w:rPr>
          <w:rFonts w:ascii="Times New Roman" w:hAnsi="Times New Roman" w:cs="Times New Roman"/>
          <w:lang w:val="ro-RO"/>
        </w:rPr>
        <w:t>anunțul de participare și documentația de atribuire.</w:t>
      </w:r>
      <w:r w:rsidR="00C7188C" w:rsidRPr="0078402E">
        <w:rPr>
          <w:rFonts w:ascii="Times New Roman" w:hAnsi="Times New Roman" w:cs="Times New Roman"/>
          <w:lang w:val="ro-RO"/>
        </w:rPr>
        <w:t xml:space="preserve"> </w:t>
      </w:r>
      <w:r w:rsidRPr="0078402E">
        <w:rPr>
          <w:rFonts w:ascii="Times New Roman" w:hAnsi="Times New Roman" w:cs="Times New Roman"/>
          <w:lang w:val="ro-RO"/>
        </w:rPr>
        <w:t xml:space="preserve">Anunțul de participare și documentația de atribuire au fost suficiente și adecvate pentru pregătirea unei oferte exacte iar oferta noastră a fost pregătită luând în considerare toate acestea. </w:t>
      </w:r>
    </w:p>
    <w:p w14:paraId="5662A254" w14:textId="77777777" w:rsidR="007C27E1" w:rsidRPr="0078402E" w:rsidRDefault="003650FE" w:rsidP="007E38C8">
      <w:pPr>
        <w:pStyle w:val="Default"/>
        <w:spacing w:after="114" w:line="276" w:lineRule="auto"/>
        <w:jc w:val="both"/>
        <w:rPr>
          <w:rFonts w:ascii="Times New Roman" w:hAnsi="Times New Roman" w:cs="Times New Roman"/>
          <w:lang w:val="ro-RO"/>
        </w:rPr>
      </w:pPr>
      <w:r w:rsidRPr="0078402E">
        <w:rPr>
          <w:rFonts w:ascii="Times New Roman" w:hAnsi="Times New Roman" w:cs="Times New Roman"/>
          <w:lang w:val="ro-RO"/>
        </w:rPr>
        <w:t xml:space="preserve">d. În calitate de ofertant la aceasta procedură de atribuire declarăm că nu am întreprins și nu vom întreprinde nicio acțiune și/sau inacțiune în scopul de a restricționa concurența. </w:t>
      </w:r>
    </w:p>
    <w:p w14:paraId="20FA5A8B" w14:textId="51C041D6" w:rsidR="003650FE" w:rsidRPr="0078402E" w:rsidRDefault="003650FE" w:rsidP="003650FE">
      <w:pPr>
        <w:jc w:val="both"/>
        <w:rPr>
          <w:rFonts w:ascii="Times New Roman" w:hAnsi="Times New Roman"/>
          <w:sz w:val="24"/>
          <w:szCs w:val="24"/>
        </w:rPr>
      </w:pPr>
      <w:r w:rsidRPr="0078402E">
        <w:rPr>
          <w:rFonts w:ascii="Times New Roman" w:hAnsi="Times New Roman"/>
          <w:sz w:val="24"/>
          <w:szCs w:val="24"/>
        </w:rPr>
        <w:t xml:space="preserve">3. Dacă oferta noastră este acceptată și vom semna contractul de achiziție publică, ne angajăm să constituim garanția de bună execuție în conformitate cu prevederile documentației de atribuire, în procent de </w:t>
      </w:r>
      <w:r w:rsidR="006D13C0">
        <w:rPr>
          <w:rFonts w:ascii="Times New Roman" w:hAnsi="Times New Roman"/>
          <w:sz w:val="24"/>
          <w:szCs w:val="24"/>
        </w:rPr>
        <w:t>10</w:t>
      </w:r>
      <w:r w:rsidRPr="0078402E">
        <w:rPr>
          <w:rFonts w:ascii="Times New Roman" w:hAnsi="Times New Roman"/>
          <w:sz w:val="24"/>
          <w:szCs w:val="24"/>
        </w:rPr>
        <w:t>% din valoarea contractului, astfel:</w:t>
      </w:r>
    </w:p>
    <w:p w14:paraId="3F703ACC" w14:textId="77777777" w:rsidR="00C7188C" w:rsidRPr="0078402E" w:rsidRDefault="00C7188C" w:rsidP="00C7188C">
      <w:pPr>
        <w:spacing w:after="0"/>
        <w:ind w:firstLine="720"/>
        <w:jc w:val="both"/>
        <w:rPr>
          <w:rFonts w:ascii="Times New Roman" w:hAnsi="Times New Roman"/>
          <w:sz w:val="24"/>
          <w:szCs w:val="24"/>
        </w:rPr>
      </w:pPr>
      <w:r w:rsidRPr="0078402E">
        <w:rPr>
          <w:rFonts w:ascii="Times New Roman" w:eastAsia="Wingdings 2" w:hAnsi="Times New Roman"/>
          <w:sz w:val="24"/>
          <w:szCs w:val="24"/>
        </w:rPr>
        <w:lastRenderedPageBreak/>
        <w:t></w:t>
      </w:r>
      <w:r w:rsidRPr="0078402E">
        <w:rPr>
          <w:rFonts w:ascii="Times New Roman" w:hAnsi="Times New Roman"/>
          <w:sz w:val="24"/>
          <w:szCs w:val="24"/>
        </w:rPr>
        <w:t xml:space="preserve"> în contul indicat de autoritatea contractantă</w:t>
      </w:r>
    </w:p>
    <w:p w14:paraId="4F8C75B5" w14:textId="5E6FF0FC" w:rsidR="003650FE" w:rsidRPr="0078402E" w:rsidRDefault="003650FE" w:rsidP="00C868CE">
      <w:pPr>
        <w:spacing w:after="0"/>
        <w:ind w:firstLine="720"/>
        <w:jc w:val="both"/>
        <w:rPr>
          <w:rFonts w:ascii="Times New Roman" w:hAnsi="Times New Roman"/>
          <w:sz w:val="24"/>
          <w:szCs w:val="24"/>
        </w:rPr>
      </w:pPr>
      <w:r w:rsidRPr="0078402E">
        <w:rPr>
          <w:rFonts w:ascii="Times New Roman" w:eastAsia="Wingdings 2" w:hAnsi="Times New Roman"/>
          <w:sz w:val="24"/>
          <w:szCs w:val="24"/>
        </w:rPr>
        <w:t></w:t>
      </w:r>
      <w:r w:rsidRPr="0078402E">
        <w:rPr>
          <w:rFonts w:ascii="Times New Roman" w:hAnsi="Times New Roman"/>
          <w:sz w:val="24"/>
          <w:szCs w:val="24"/>
        </w:rPr>
        <w:t xml:space="preserve"> prin instrument de garantare emis </w:t>
      </w:r>
      <w:r w:rsidR="00EE5CB5">
        <w:rPr>
          <w:rFonts w:ascii="Times New Roman" w:hAnsi="Times New Roman"/>
          <w:sz w:val="24"/>
          <w:szCs w:val="24"/>
        </w:rPr>
        <w:t>în condițiile legii</w:t>
      </w:r>
    </w:p>
    <w:p w14:paraId="5A8C732C" w14:textId="77777777" w:rsidR="003650FE" w:rsidRPr="0078402E" w:rsidRDefault="003650FE" w:rsidP="00C868CE">
      <w:pPr>
        <w:spacing w:after="0"/>
        <w:ind w:firstLine="720"/>
        <w:jc w:val="both"/>
        <w:rPr>
          <w:rFonts w:ascii="Times New Roman" w:hAnsi="Times New Roman"/>
          <w:sz w:val="24"/>
          <w:szCs w:val="24"/>
        </w:rPr>
      </w:pPr>
      <w:r w:rsidRPr="0078402E">
        <w:rPr>
          <w:rFonts w:ascii="Times New Roman" w:eastAsia="Wingdings 2" w:hAnsi="Times New Roman"/>
          <w:sz w:val="24"/>
          <w:szCs w:val="24"/>
        </w:rPr>
        <w:t></w:t>
      </w:r>
      <w:r w:rsidRPr="0078402E">
        <w:rPr>
          <w:rFonts w:ascii="Times New Roman" w:hAnsi="Times New Roman"/>
          <w:sz w:val="24"/>
          <w:szCs w:val="24"/>
        </w:rPr>
        <w:t xml:space="preserve"> prin reţineri succesive din facturi </w:t>
      </w:r>
    </w:p>
    <w:p w14:paraId="592B57B1" w14:textId="77777777" w:rsidR="003650FE" w:rsidRPr="0078402E" w:rsidRDefault="003650FE" w:rsidP="00535E9F">
      <w:pPr>
        <w:spacing w:after="120"/>
        <w:jc w:val="both"/>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i/>
          <w:sz w:val="24"/>
          <w:szCs w:val="24"/>
        </w:rPr>
        <w:t>(se bifează opţiunea corespunzătoare)</w:t>
      </w:r>
    </w:p>
    <w:p w14:paraId="6ED0130A" w14:textId="77777777" w:rsidR="003650FE" w:rsidRPr="0078402E" w:rsidRDefault="003650FE" w:rsidP="00535E9F">
      <w:pPr>
        <w:spacing w:after="120"/>
        <w:jc w:val="both"/>
        <w:rPr>
          <w:rFonts w:ascii="Times New Roman" w:hAnsi="Times New Roman"/>
          <w:i/>
          <w:sz w:val="24"/>
          <w:szCs w:val="24"/>
        </w:rPr>
      </w:pPr>
      <w:r w:rsidRPr="0078402E">
        <w:rPr>
          <w:rFonts w:ascii="Times New Roman" w:hAnsi="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3F775C7F" w14:textId="77777777" w:rsidR="003650FE" w:rsidRPr="0078402E" w:rsidRDefault="003650FE" w:rsidP="003650FE">
      <w:pPr>
        <w:jc w:val="both"/>
        <w:rPr>
          <w:rFonts w:ascii="Times New Roman" w:hAnsi="Times New Roman"/>
          <w:sz w:val="24"/>
          <w:szCs w:val="24"/>
        </w:rPr>
      </w:pPr>
      <w:r w:rsidRPr="0078402E">
        <w:rPr>
          <w:rFonts w:ascii="Times New Roman" w:hAnsi="Times New Roman"/>
          <w:sz w:val="24"/>
          <w:szCs w:val="24"/>
        </w:rPr>
        <w:t>5. Înţelegem că nu sunteţi obligaţi să acceptaţi oferta cu cel mai scăzut preţ sau orice sau orice ofertă primită.</w:t>
      </w:r>
    </w:p>
    <w:p w14:paraId="61244356" w14:textId="77777777" w:rsidR="003650FE" w:rsidRPr="0078402E" w:rsidRDefault="003650FE" w:rsidP="003650FE">
      <w:pPr>
        <w:ind w:firstLine="720"/>
        <w:jc w:val="both"/>
        <w:rPr>
          <w:rFonts w:ascii="Times New Roman" w:hAnsi="Times New Roman"/>
          <w:sz w:val="24"/>
          <w:szCs w:val="24"/>
        </w:rPr>
      </w:pPr>
      <w:r w:rsidRPr="0078402E">
        <w:rPr>
          <w:rFonts w:ascii="Times New Roman" w:hAnsi="Times New Roman"/>
          <w:sz w:val="24"/>
          <w:szCs w:val="24"/>
        </w:rPr>
        <w:t>Data:..........................................</w:t>
      </w:r>
    </w:p>
    <w:p w14:paraId="473813DB" w14:textId="77777777" w:rsidR="003650FE" w:rsidRPr="0078402E" w:rsidRDefault="003650FE" w:rsidP="003650FE">
      <w:pPr>
        <w:jc w:val="center"/>
        <w:rPr>
          <w:rFonts w:ascii="Times New Roman" w:hAnsi="Times New Roman"/>
          <w:sz w:val="24"/>
          <w:szCs w:val="24"/>
        </w:rPr>
      </w:pPr>
      <w:r w:rsidRPr="0078402E">
        <w:rPr>
          <w:rFonts w:ascii="Times New Roman" w:hAnsi="Times New Roman"/>
          <w:sz w:val="24"/>
          <w:szCs w:val="24"/>
        </w:rPr>
        <w:t xml:space="preserve">..............................................................................., </w:t>
      </w:r>
    </w:p>
    <w:p w14:paraId="4D5E9BB0" w14:textId="77777777" w:rsidR="003650FE" w:rsidRPr="0078402E" w:rsidRDefault="003650FE" w:rsidP="003650FE">
      <w:pPr>
        <w:jc w:val="center"/>
        <w:rPr>
          <w:rFonts w:ascii="Times New Roman" w:hAnsi="Times New Roman"/>
          <w:i/>
          <w:sz w:val="24"/>
          <w:szCs w:val="24"/>
        </w:rPr>
      </w:pPr>
      <w:r w:rsidRPr="0078402E">
        <w:rPr>
          <w:rFonts w:ascii="Times New Roman" w:hAnsi="Times New Roman"/>
          <w:i/>
          <w:sz w:val="24"/>
          <w:szCs w:val="24"/>
        </w:rPr>
        <w:t xml:space="preserve">(nume, prenume şi semnătură), </w:t>
      </w:r>
    </w:p>
    <w:p w14:paraId="09601768" w14:textId="77777777" w:rsidR="003650FE" w:rsidRPr="0078402E" w:rsidRDefault="003650FE" w:rsidP="003650FE">
      <w:pPr>
        <w:jc w:val="center"/>
        <w:rPr>
          <w:rFonts w:ascii="Times New Roman" w:hAnsi="Times New Roman"/>
          <w:i/>
          <w:sz w:val="24"/>
          <w:szCs w:val="24"/>
        </w:rPr>
      </w:pPr>
      <w:r w:rsidRPr="0078402E">
        <w:rPr>
          <w:rFonts w:ascii="Times New Roman" w:hAnsi="Times New Roman"/>
          <w:i/>
          <w:sz w:val="24"/>
          <w:szCs w:val="24"/>
        </w:rPr>
        <w:t>L.S.</w:t>
      </w:r>
    </w:p>
    <w:p w14:paraId="636492E2" w14:textId="77777777" w:rsidR="00297365" w:rsidRDefault="00297365" w:rsidP="003650FE">
      <w:pPr>
        <w:rPr>
          <w:rFonts w:ascii="Times New Roman" w:hAnsi="Times New Roman"/>
          <w:sz w:val="24"/>
          <w:szCs w:val="24"/>
        </w:rPr>
      </w:pPr>
    </w:p>
    <w:p w14:paraId="6A48CDD5" w14:textId="3802EDAB" w:rsidR="003650FE" w:rsidRPr="0078402E" w:rsidRDefault="003650FE" w:rsidP="003650FE">
      <w:pPr>
        <w:rPr>
          <w:rFonts w:ascii="Times New Roman" w:hAnsi="Times New Roman"/>
          <w:sz w:val="24"/>
          <w:szCs w:val="24"/>
        </w:rPr>
      </w:pPr>
      <w:r w:rsidRPr="0078402E">
        <w:rPr>
          <w:rFonts w:ascii="Times New Roman" w:hAnsi="Times New Roman"/>
          <w:sz w:val="24"/>
          <w:szCs w:val="24"/>
        </w:rPr>
        <w:t xml:space="preserve">în calitate de ............................................ legal autorizat să semnez oferta pentru şi în numele ...................................................... </w:t>
      </w:r>
      <w:r w:rsidRPr="0078402E">
        <w:rPr>
          <w:rFonts w:ascii="Times New Roman" w:hAnsi="Times New Roman"/>
          <w:i/>
          <w:sz w:val="24"/>
          <w:szCs w:val="24"/>
        </w:rPr>
        <w:t>(denumirea/numele operatorului economic)</w:t>
      </w:r>
      <w:bookmarkStart w:id="3" w:name="_Toc190183221"/>
    </w:p>
    <w:bookmarkEnd w:id="3"/>
    <w:p w14:paraId="742DD62A" w14:textId="77777777" w:rsidR="003811F5" w:rsidRDefault="003811F5" w:rsidP="00F0289F">
      <w:pPr>
        <w:spacing w:after="0"/>
        <w:jc w:val="right"/>
        <w:rPr>
          <w:rFonts w:ascii="Times New Roman" w:hAnsi="Times New Roman"/>
          <w:b/>
          <w:sz w:val="24"/>
          <w:szCs w:val="24"/>
        </w:rPr>
      </w:pPr>
    </w:p>
    <w:p w14:paraId="06F5E8ED" w14:textId="77777777" w:rsidR="003811F5" w:rsidRDefault="003811F5" w:rsidP="00F0289F">
      <w:pPr>
        <w:spacing w:after="0"/>
        <w:jc w:val="right"/>
        <w:rPr>
          <w:rFonts w:ascii="Times New Roman" w:hAnsi="Times New Roman"/>
          <w:b/>
          <w:sz w:val="24"/>
          <w:szCs w:val="24"/>
        </w:rPr>
      </w:pPr>
    </w:p>
    <w:p w14:paraId="3F62999E" w14:textId="77777777" w:rsidR="003811F5" w:rsidRDefault="003811F5" w:rsidP="00F0289F">
      <w:pPr>
        <w:spacing w:after="0"/>
        <w:jc w:val="right"/>
        <w:rPr>
          <w:rFonts w:ascii="Times New Roman" w:hAnsi="Times New Roman"/>
          <w:b/>
          <w:sz w:val="24"/>
          <w:szCs w:val="24"/>
        </w:rPr>
      </w:pPr>
    </w:p>
    <w:p w14:paraId="19768554" w14:textId="77777777" w:rsidR="003811F5" w:rsidRDefault="003811F5" w:rsidP="00F0289F">
      <w:pPr>
        <w:spacing w:after="0"/>
        <w:jc w:val="right"/>
        <w:rPr>
          <w:rFonts w:ascii="Times New Roman" w:hAnsi="Times New Roman"/>
          <w:b/>
          <w:sz w:val="24"/>
          <w:szCs w:val="24"/>
        </w:rPr>
      </w:pPr>
    </w:p>
    <w:p w14:paraId="6CD3FB50" w14:textId="77777777" w:rsidR="003811F5" w:rsidRDefault="003811F5" w:rsidP="00F0289F">
      <w:pPr>
        <w:spacing w:after="0"/>
        <w:jc w:val="right"/>
        <w:rPr>
          <w:rFonts w:ascii="Times New Roman" w:hAnsi="Times New Roman"/>
          <w:b/>
          <w:sz w:val="24"/>
          <w:szCs w:val="24"/>
        </w:rPr>
      </w:pPr>
    </w:p>
    <w:p w14:paraId="7495A1E5" w14:textId="77777777" w:rsidR="00DD5BCD" w:rsidRDefault="00DD5BCD" w:rsidP="00F0289F">
      <w:pPr>
        <w:spacing w:after="0"/>
        <w:jc w:val="right"/>
        <w:rPr>
          <w:rFonts w:ascii="Times New Roman" w:hAnsi="Times New Roman"/>
          <w:b/>
          <w:sz w:val="24"/>
          <w:szCs w:val="24"/>
        </w:rPr>
      </w:pPr>
    </w:p>
    <w:p w14:paraId="440A3084" w14:textId="77777777" w:rsidR="006D13C0" w:rsidRDefault="006D13C0" w:rsidP="00F0289F">
      <w:pPr>
        <w:spacing w:after="0"/>
        <w:jc w:val="right"/>
        <w:rPr>
          <w:rFonts w:ascii="Times New Roman" w:hAnsi="Times New Roman"/>
          <w:b/>
          <w:sz w:val="24"/>
          <w:szCs w:val="24"/>
        </w:rPr>
      </w:pPr>
    </w:p>
    <w:p w14:paraId="10C2BA41" w14:textId="77777777" w:rsidR="006D13C0" w:rsidRDefault="006D13C0" w:rsidP="00F0289F">
      <w:pPr>
        <w:spacing w:after="0"/>
        <w:jc w:val="right"/>
        <w:rPr>
          <w:rFonts w:ascii="Times New Roman" w:hAnsi="Times New Roman"/>
          <w:b/>
          <w:sz w:val="24"/>
          <w:szCs w:val="24"/>
        </w:rPr>
      </w:pPr>
    </w:p>
    <w:p w14:paraId="7C6C55E8" w14:textId="77777777" w:rsidR="006D13C0" w:rsidRDefault="006D13C0" w:rsidP="00F0289F">
      <w:pPr>
        <w:spacing w:after="0"/>
        <w:jc w:val="right"/>
        <w:rPr>
          <w:rFonts w:ascii="Times New Roman" w:hAnsi="Times New Roman"/>
          <w:b/>
          <w:sz w:val="24"/>
          <w:szCs w:val="24"/>
        </w:rPr>
      </w:pPr>
    </w:p>
    <w:p w14:paraId="2A4A2D3F" w14:textId="77777777" w:rsidR="006D13C0" w:rsidRDefault="006D13C0" w:rsidP="00F0289F">
      <w:pPr>
        <w:spacing w:after="0"/>
        <w:jc w:val="right"/>
        <w:rPr>
          <w:rFonts w:ascii="Times New Roman" w:hAnsi="Times New Roman"/>
          <w:b/>
          <w:sz w:val="24"/>
          <w:szCs w:val="24"/>
        </w:rPr>
      </w:pPr>
    </w:p>
    <w:p w14:paraId="72E2023A" w14:textId="77777777" w:rsidR="002E366E" w:rsidRDefault="002E366E" w:rsidP="00F0289F">
      <w:pPr>
        <w:spacing w:after="0"/>
        <w:jc w:val="right"/>
        <w:rPr>
          <w:rFonts w:ascii="Times New Roman" w:hAnsi="Times New Roman"/>
          <w:b/>
          <w:sz w:val="24"/>
          <w:szCs w:val="24"/>
        </w:rPr>
      </w:pPr>
    </w:p>
    <w:p w14:paraId="3596E07D" w14:textId="77777777" w:rsidR="002E366E" w:rsidRDefault="002E366E" w:rsidP="00F0289F">
      <w:pPr>
        <w:spacing w:after="0"/>
        <w:jc w:val="right"/>
        <w:rPr>
          <w:rFonts w:ascii="Times New Roman" w:hAnsi="Times New Roman"/>
          <w:b/>
          <w:sz w:val="24"/>
          <w:szCs w:val="24"/>
        </w:rPr>
      </w:pPr>
    </w:p>
    <w:p w14:paraId="39A0AB29" w14:textId="77777777" w:rsidR="002E366E" w:rsidRDefault="002E366E" w:rsidP="00F0289F">
      <w:pPr>
        <w:spacing w:after="0"/>
        <w:jc w:val="right"/>
        <w:rPr>
          <w:rFonts w:ascii="Times New Roman" w:hAnsi="Times New Roman"/>
          <w:b/>
          <w:sz w:val="24"/>
          <w:szCs w:val="24"/>
        </w:rPr>
      </w:pPr>
    </w:p>
    <w:p w14:paraId="32D8619C" w14:textId="77777777" w:rsidR="002E366E" w:rsidRDefault="002E366E" w:rsidP="00F0289F">
      <w:pPr>
        <w:spacing w:after="0"/>
        <w:jc w:val="right"/>
        <w:rPr>
          <w:rFonts w:ascii="Times New Roman" w:hAnsi="Times New Roman"/>
          <w:b/>
          <w:sz w:val="24"/>
          <w:szCs w:val="24"/>
        </w:rPr>
      </w:pPr>
    </w:p>
    <w:p w14:paraId="63132680" w14:textId="77777777" w:rsidR="002E366E" w:rsidRDefault="002E366E" w:rsidP="00F0289F">
      <w:pPr>
        <w:spacing w:after="0"/>
        <w:jc w:val="right"/>
        <w:rPr>
          <w:rFonts w:ascii="Times New Roman" w:hAnsi="Times New Roman"/>
          <w:b/>
          <w:sz w:val="24"/>
          <w:szCs w:val="24"/>
        </w:rPr>
      </w:pPr>
    </w:p>
    <w:p w14:paraId="0122B554" w14:textId="77777777" w:rsidR="002E366E" w:rsidRDefault="002E366E" w:rsidP="00F0289F">
      <w:pPr>
        <w:spacing w:after="0"/>
        <w:jc w:val="right"/>
        <w:rPr>
          <w:rFonts w:ascii="Times New Roman" w:hAnsi="Times New Roman"/>
          <w:b/>
          <w:sz w:val="24"/>
          <w:szCs w:val="24"/>
        </w:rPr>
      </w:pPr>
    </w:p>
    <w:p w14:paraId="43D17BAB" w14:textId="77777777" w:rsidR="002E366E" w:rsidRDefault="002E366E" w:rsidP="00F0289F">
      <w:pPr>
        <w:spacing w:after="0"/>
        <w:jc w:val="right"/>
        <w:rPr>
          <w:rFonts w:ascii="Times New Roman" w:hAnsi="Times New Roman"/>
          <w:b/>
          <w:sz w:val="24"/>
          <w:szCs w:val="24"/>
        </w:rPr>
      </w:pPr>
    </w:p>
    <w:p w14:paraId="5CCA2BB9" w14:textId="77777777" w:rsidR="002E366E" w:rsidRDefault="002E366E" w:rsidP="00F0289F">
      <w:pPr>
        <w:spacing w:after="0"/>
        <w:jc w:val="right"/>
        <w:rPr>
          <w:rFonts w:ascii="Times New Roman" w:hAnsi="Times New Roman"/>
          <w:b/>
          <w:sz w:val="24"/>
          <w:szCs w:val="24"/>
        </w:rPr>
      </w:pPr>
    </w:p>
    <w:p w14:paraId="479AB772" w14:textId="77777777" w:rsidR="006D13C0" w:rsidRDefault="006D13C0" w:rsidP="00F0289F">
      <w:pPr>
        <w:spacing w:after="0"/>
        <w:jc w:val="right"/>
        <w:rPr>
          <w:rFonts w:ascii="Times New Roman" w:hAnsi="Times New Roman"/>
          <w:b/>
          <w:sz w:val="24"/>
          <w:szCs w:val="24"/>
        </w:rPr>
      </w:pPr>
    </w:p>
    <w:p w14:paraId="6FEF28E9" w14:textId="0BB582D6" w:rsidR="0078402E" w:rsidRPr="0078402E" w:rsidRDefault="0078402E" w:rsidP="00F0289F">
      <w:pPr>
        <w:spacing w:after="0"/>
        <w:jc w:val="right"/>
        <w:rPr>
          <w:rFonts w:ascii="Times New Roman" w:hAnsi="Times New Roman"/>
          <w:b/>
          <w:sz w:val="24"/>
          <w:szCs w:val="24"/>
        </w:rPr>
      </w:pPr>
      <w:r w:rsidRPr="0078402E">
        <w:rPr>
          <w:rFonts w:ascii="Times New Roman" w:hAnsi="Times New Roman"/>
          <w:b/>
          <w:sz w:val="24"/>
          <w:szCs w:val="24"/>
        </w:rPr>
        <w:lastRenderedPageBreak/>
        <w:t xml:space="preserve">Formular nr. </w:t>
      </w:r>
      <w:r w:rsidR="008908FD">
        <w:rPr>
          <w:rFonts w:ascii="Times New Roman" w:hAnsi="Times New Roman"/>
          <w:b/>
          <w:sz w:val="24"/>
          <w:szCs w:val="24"/>
        </w:rPr>
        <w:t>4</w:t>
      </w:r>
    </w:p>
    <w:p w14:paraId="450159F8"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Operator  economic</w:t>
      </w:r>
    </w:p>
    <w:p w14:paraId="5FE56B83"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w:t>
      </w:r>
    </w:p>
    <w:p w14:paraId="7F5A7A6B" w14:textId="77777777" w:rsidR="00956CD5" w:rsidRPr="0078402E" w:rsidRDefault="00956CD5" w:rsidP="00956CD5">
      <w:pPr>
        <w:spacing w:after="0" w:line="240" w:lineRule="auto"/>
        <w:jc w:val="both"/>
        <w:rPr>
          <w:rFonts w:ascii="Times New Roman" w:hAnsi="Times New Roman"/>
          <w:i/>
          <w:sz w:val="24"/>
          <w:szCs w:val="24"/>
        </w:rPr>
      </w:pPr>
      <w:r w:rsidRPr="0078402E">
        <w:rPr>
          <w:rFonts w:ascii="Times New Roman" w:hAnsi="Times New Roman"/>
          <w:i/>
          <w:sz w:val="24"/>
          <w:szCs w:val="24"/>
        </w:rPr>
        <w:t>(denumirea/numele)</w:t>
      </w:r>
    </w:p>
    <w:p w14:paraId="160D62A2" w14:textId="77777777" w:rsidR="0078402E" w:rsidRPr="0078402E" w:rsidRDefault="0078402E" w:rsidP="00F0289F">
      <w:pPr>
        <w:spacing w:after="0"/>
        <w:rPr>
          <w:rFonts w:ascii="Times New Roman" w:hAnsi="Times New Roman"/>
          <w:b/>
          <w:sz w:val="24"/>
          <w:szCs w:val="24"/>
        </w:rPr>
      </w:pPr>
    </w:p>
    <w:p w14:paraId="44C808F4" w14:textId="57EAE5D8" w:rsidR="0078402E" w:rsidRDefault="0078402E" w:rsidP="00E0188D">
      <w:pPr>
        <w:spacing w:after="0" w:line="240" w:lineRule="auto"/>
        <w:jc w:val="center"/>
        <w:rPr>
          <w:rFonts w:ascii="Times New Roman" w:hAnsi="Times New Roman"/>
          <w:b/>
          <w:sz w:val="24"/>
          <w:szCs w:val="24"/>
        </w:rPr>
      </w:pPr>
      <w:r w:rsidRPr="0078402E">
        <w:rPr>
          <w:rFonts w:ascii="Times New Roman" w:hAnsi="Times New Roman"/>
          <w:b/>
          <w:sz w:val="24"/>
          <w:szCs w:val="24"/>
        </w:rPr>
        <w:t>ÎMPUTERNICIRE PENTRU REPREZENTAREA LA PROCEDURA DE ACHIZIȚIE PUBLICĂ</w:t>
      </w:r>
    </w:p>
    <w:p w14:paraId="69806376" w14:textId="77777777" w:rsidR="00F0289F" w:rsidRPr="00F0289F" w:rsidRDefault="00F0289F" w:rsidP="00F0289F">
      <w:pPr>
        <w:spacing w:after="0"/>
        <w:jc w:val="center"/>
        <w:rPr>
          <w:rFonts w:ascii="Times New Roman" w:hAnsi="Times New Roman"/>
          <w:b/>
          <w:sz w:val="24"/>
          <w:szCs w:val="24"/>
        </w:rPr>
      </w:pPr>
    </w:p>
    <w:p w14:paraId="490C5E18" w14:textId="3BA9DB24" w:rsidR="0078402E" w:rsidRPr="0078402E" w:rsidRDefault="0078402E" w:rsidP="00F64264">
      <w:pPr>
        <w:spacing w:after="120" w:line="240" w:lineRule="auto"/>
        <w:contextualSpacing/>
        <w:jc w:val="center"/>
        <w:rPr>
          <w:rFonts w:ascii="Times New Roman" w:hAnsi="Times New Roman"/>
          <w:sz w:val="24"/>
          <w:szCs w:val="24"/>
        </w:rPr>
      </w:pPr>
      <w:r w:rsidRPr="0078402E">
        <w:rPr>
          <w:rFonts w:ascii="Times New Roman" w:hAnsi="Times New Roman"/>
          <w:sz w:val="24"/>
          <w:szCs w:val="24"/>
        </w:rPr>
        <w:tab/>
      </w:r>
      <w:r w:rsidRPr="0078402E">
        <w:rPr>
          <w:rFonts w:ascii="Times New Roman" w:hAnsi="Times New Roman"/>
          <w:b/>
          <w:sz w:val="24"/>
          <w:szCs w:val="24"/>
        </w:rPr>
        <w:t>Subsemnatul(a)</w:t>
      </w:r>
      <w:r w:rsidRPr="0078402E">
        <w:rPr>
          <w:rFonts w:ascii="Times New Roman" w:hAnsi="Times New Roman"/>
          <w:sz w:val="24"/>
          <w:szCs w:val="24"/>
        </w:rPr>
        <w:t xml:space="preserve"> (</w:t>
      </w:r>
      <w:r w:rsidRPr="0078402E">
        <w:rPr>
          <w:rFonts w:ascii="Times New Roman" w:hAnsi="Times New Roman"/>
          <w:i/>
          <w:sz w:val="24"/>
          <w:szCs w:val="24"/>
        </w:rPr>
        <w:t>nume/ prenume</w:t>
      </w:r>
      <w:r w:rsidRPr="0078402E">
        <w:rPr>
          <w:rFonts w:ascii="Times New Roman" w:hAnsi="Times New Roman"/>
          <w:sz w:val="24"/>
          <w:szCs w:val="24"/>
        </w:rPr>
        <w:t>), domiciliat(a) în …………………………………………… (</w:t>
      </w:r>
      <w:r w:rsidRPr="0078402E">
        <w:rPr>
          <w:rFonts w:ascii="Times New Roman" w:hAnsi="Times New Roman"/>
          <w:i/>
          <w:sz w:val="24"/>
          <w:szCs w:val="24"/>
        </w:rPr>
        <w:t>adresa de domiciliu</w:t>
      </w:r>
      <w:r w:rsidRPr="0078402E">
        <w:rPr>
          <w:rFonts w:ascii="Times New Roman" w:hAnsi="Times New Roman"/>
          <w:sz w:val="24"/>
          <w:szCs w:val="24"/>
        </w:rPr>
        <w:t>), identificat(a) cu act de identitate (</w:t>
      </w:r>
      <w:r w:rsidRPr="0078402E">
        <w:rPr>
          <w:rFonts w:ascii="Times New Roman" w:hAnsi="Times New Roman"/>
          <w:i/>
          <w:sz w:val="24"/>
          <w:szCs w:val="24"/>
        </w:rPr>
        <w:t>CI/ Pașaport</w:t>
      </w:r>
      <w:r w:rsidRPr="0078402E">
        <w:rPr>
          <w:rFonts w:ascii="Times New Roman" w:hAnsi="Times New Roman"/>
          <w:sz w:val="24"/>
          <w:szCs w:val="24"/>
        </w:rPr>
        <w:t xml:space="preserve">), seria ……, nr. ………, eliberat de...................., la data de …………, CNP …………………., în </w:t>
      </w:r>
      <w:r w:rsidRPr="0078402E">
        <w:rPr>
          <w:rFonts w:ascii="Times New Roman" w:hAnsi="Times New Roman"/>
          <w:b/>
          <w:sz w:val="24"/>
          <w:szCs w:val="24"/>
        </w:rPr>
        <w:t>calitate de</w:t>
      </w:r>
      <w:r w:rsidRPr="0078402E">
        <w:rPr>
          <w:rFonts w:ascii="Times New Roman" w:hAnsi="Times New Roman"/>
          <w:sz w:val="24"/>
          <w:szCs w:val="24"/>
        </w:rPr>
        <w:t xml:space="preserve"> </w:t>
      </w:r>
      <w:r w:rsidRPr="0078402E">
        <w:rPr>
          <w:rFonts w:ascii="Times New Roman" w:hAnsi="Times New Roman"/>
          <w:i/>
          <w:sz w:val="24"/>
          <w:szCs w:val="24"/>
        </w:rPr>
        <w:t xml:space="preserve">reprezentant legal </w:t>
      </w:r>
      <w:r w:rsidRPr="0078402E">
        <w:rPr>
          <w:rFonts w:ascii="Times New Roman" w:hAnsi="Times New Roman"/>
          <w:b/>
          <w:sz w:val="24"/>
          <w:szCs w:val="24"/>
        </w:rPr>
        <w:t>al operatorului economic</w:t>
      </w:r>
      <w:r w:rsidRPr="0078402E">
        <w:rPr>
          <w:rFonts w:ascii="Times New Roman" w:hAnsi="Times New Roman"/>
          <w:sz w:val="24"/>
          <w:szCs w:val="24"/>
        </w:rPr>
        <w:t xml:space="preserve"> ……………………………… (</w:t>
      </w:r>
      <w:r w:rsidRPr="0078402E">
        <w:rPr>
          <w:rFonts w:ascii="Times New Roman" w:hAnsi="Times New Roman"/>
          <w:i/>
          <w:sz w:val="24"/>
          <w:szCs w:val="24"/>
        </w:rPr>
        <w:t>denumire</w:t>
      </w:r>
      <w:r w:rsidRPr="0078402E">
        <w:rPr>
          <w:rFonts w:ascii="Times New Roman" w:hAnsi="Times New Roman"/>
          <w:sz w:val="24"/>
          <w:szCs w:val="24"/>
        </w:rPr>
        <w:t>), cu sediul în …………………………….. (</w:t>
      </w:r>
      <w:r w:rsidRPr="0078402E">
        <w:rPr>
          <w:rFonts w:ascii="Times New Roman" w:hAnsi="Times New Roman"/>
          <w:i/>
          <w:sz w:val="24"/>
          <w:szCs w:val="24"/>
        </w:rPr>
        <w:t>adresa operatorului economic</w:t>
      </w:r>
      <w:r w:rsidRPr="0078402E">
        <w:rPr>
          <w:rFonts w:ascii="Times New Roman" w:hAnsi="Times New Roman"/>
          <w:sz w:val="24"/>
          <w:szCs w:val="24"/>
        </w:rPr>
        <w:t>),  CUI nr. ....., CIF nr. ......, împuternicesc prin prezenta pe Dl./ Dna. ………………….……, domiciliat(a) în …………………………………………… (</w:t>
      </w:r>
      <w:r w:rsidRPr="0078402E">
        <w:rPr>
          <w:rFonts w:ascii="Times New Roman" w:hAnsi="Times New Roman"/>
          <w:i/>
          <w:sz w:val="24"/>
          <w:szCs w:val="24"/>
        </w:rPr>
        <w:t>adresa de domiciliu</w:t>
      </w:r>
      <w:r w:rsidRPr="0078402E">
        <w:rPr>
          <w:rFonts w:ascii="Times New Roman" w:hAnsi="Times New Roman"/>
          <w:sz w:val="24"/>
          <w:szCs w:val="24"/>
        </w:rPr>
        <w:t>), identificat(a) cu act de identitate (</w:t>
      </w:r>
      <w:r w:rsidRPr="0078402E">
        <w:rPr>
          <w:rFonts w:ascii="Times New Roman" w:hAnsi="Times New Roman"/>
          <w:i/>
          <w:sz w:val="24"/>
          <w:szCs w:val="24"/>
        </w:rPr>
        <w:t>CI/ Pașaport</w:t>
      </w:r>
      <w:r w:rsidRPr="0078402E">
        <w:rPr>
          <w:rFonts w:ascii="Times New Roman" w:hAnsi="Times New Roman"/>
          <w:sz w:val="24"/>
          <w:szCs w:val="24"/>
        </w:rPr>
        <w:t xml:space="preserve">), seria ……, nr. ………, eliberat de ……......................, la data de …………, CNP ……………………., având funcția de ……………………......, să ne reprezinte la procedura de atribuire a contractului de achiziție publică ce are ca obiect: </w:t>
      </w:r>
      <w:r w:rsidR="002E366E" w:rsidRPr="002E366E">
        <w:rPr>
          <w:rFonts w:ascii="Times New Roman" w:hAnsi="Times New Roman"/>
          <w:b/>
          <w:bCs/>
          <w:iCs/>
          <w:sz w:val="24"/>
          <w:szCs w:val="24"/>
        </w:rPr>
        <w:t xml:space="preserve">Lucrări de întreținere și reparații drumuri județene – </w:t>
      </w:r>
      <w:r w:rsidR="00F64264" w:rsidRPr="008908FD">
        <w:rPr>
          <w:rFonts w:ascii="Times New Roman" w:hAnsi="Times New Roman"/>
          <w:b/>
          <w:sz w:val="24"/>
          <w:szCs w:val="24"/>
        </w:rPr>
        <w:t xml:space="preserve">Pietruire DJ 505 Putineiu – Halta Chiriacu km </w:t>
      </w:r>
      <w:r w:rsidR="00F64264" w:rsidRPr="00F64264">
        <w:rPr>
          <w:rFonts w:ascii="Times New Roman" w:eastAsia="Times New Roman" w:hAnsi="Times New Roman"/>
          <w:b/>
          <w:iCs/>
          <w:sz w:val="24"/>
          <w:szCs w:val="24"/>
          <w:lang w:eastAsia="ro-RO"/>
        </w:rPr>
        <w:t>23+533-24+720,   3.187 km</w:t>
      </w:r>
      <w:r w:rsidRPr="0078402E">
        <w:rPr>
          <w:rFonts w:ascii="Times New Roman" w:hAnsi="Times New Roman"/>
          <w:b/>
          <w:bCs/>
          <w:iCs/>
          <w:sz w:val="24"/>
          <w:szCs w:val="24"/>
        </w:rPr>
        <w:t>,</w:t>
      </w:r>
      <w:r w:rsidRPr="0078402E">
        <w:rPr>
          <w:rFonts w:ascii="Times New Roman" w:hAnsi="Times New Roman"/>
          <w:b/>
          <w:bCs/>
          <w:i/>
          <w:sz w:val="24"/>
          <w:szCs w:val="24"/>
        </w:rPr>
        <w:t xml:space="preserve"> </w:t>
      </w:r>
      <w:r w:rsidRPr="0078402E">
        <w:rPr>
          <w:rFonts w:ascii="Times New Roman" w:hAnsi="Times New Roman"/>
          <w:sz w:val="24"/>
          <w:szCs w:val="24"/>
        </w:rPr>
        <w:t xml:space="preserve">organizată de </w:t>
      </w:r>
      <w:r w:rsidR="008908FD" w:rsidRPr="008908FD">
        <w:rPr>
          <w:rFonts w:ascii="Times New Roman" w:hAnsi="Times New Roman"/>
          <w:b/>
          <w:bCs/>
          <w:sz w:val="24"/>
          <w:szCs w:val="24"/>
        </w:rPr>
        <w:t>DIRECTIA JUDETEANA DE TRANSPORT, ADMINISTRAREA DRUMURILOR JUDETENE SI CONTROL TRAFIC GIURGIU</w:t>
      </w:r>
      <w:r w:rsidR="008908FD">
        <w:rPr>
          <w:rFonts w:ascii="Times New Roman" w:hAnsi="Times New Roman"/>
          <w:b/>
          <w:bCs/>
          <w:sz w:val="24"/>
          <w:szCs w:val="24"/>
        </w:rPr>
        <w:t xml:space="preserve"> </w:t>
      </w:r>
      <w:r w:rsidRPr="0078402E">
        <w:rPr>
          <w:rFonts w:ascii="Times New Roman" w:hAnsi="Times New Roman"/>
          <w:sz w:val="24"/>
          <w:szCs w:val="24"/>
        </w:rPr>
        <w:t>și să semneze documentele din cadrul ofertei.</w:t>
      </w:r>
    </w:p>
    <w:p w14:paraId="7A82964F" w14:textId="77777777" w:rsidR="0078402E" w:rsidRPr="0078402E" w:rsidRDefault="0078402E" w:rsidP="008414F5">
      <w:pPr>
        <w:spacing w:after="0"/>
        <w:jc w:val="both"/>
        <w:rPr>
          <w:rFonts w:ascii="Times New Roman" w:hAnsi="Times New Roman"/>
          <w:sz w:val="24"/>
          <w:szCs w:val="24"/>
        </w:rPr>
      </w:pPr>
      <w:r w:rsidRPr="0078402E">
        <w:rPr>
          <w:rFonts w:ascii="Times New Roman" w:hAnsi="Times New Roman"/>
          <w:sz w:val="24"/>
          <w:szCs w:val="24"/>
        </w:rPr>
        <w:tab/>
        <w:t>Prin prezenta, împuternicitul nostru este pe deplin autorizat să angajeze răspunderea subscrisei cu privire la toate actele și faptele ce decurg din participarea la procedură.</w:t>
      </w:r>
    </w:p>
    <w:p w14:paraId="22707F6F" w14:textId="3EC0B81C" w:rsidR="0078402E" w:rsidRPr="0078402E" w:rsidRDefault="0078402E" w:rsidP="00F0289F">
      <w:pPr>
        <w:spacing w:after="120"/>
        <w:jc w:val="both"/>
        <w:rPr>
          <w:rFonts w:ascii="Times New Roman" w:hAnsi="Times New Roman"/>
          <w:sz w:val="24"/>
          <w:szCs w:val="24"/>
        </w:rPr>
      </w:pPr>
      <w:r w:rsidRPr="0078402E">
        <w:rPr>
          <w:rFonts w:ascii="Times New Roman" w:hAnsi="Times New Roman"/>
          <w:sz w:val="24"/>
          <w:szCs w:val="24"/>
        </w:rPr>
        <w:tab/>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publică.</w:t>
      </w:r>
    </w:p>
    <w:p w14:paraId="50D58862" w14:textId="77777777"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Data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Denumirea mandantului</w:t>
      </w:r>
    </w:p>
    <w:p w14:paraId="0BB0E9C8" w14:textId="5D9D38C3"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S.C. ________________________ reprezentată legal prin __________________ ___(</w:t>
      </w:r>
      <w:r w:rsidRPr="0078402E">
        <w:rPr>
          <w:rFonts w:ascii="Times New Roman" w:hAnsi="Times New Roman"/>
          <w:i/>
          <w:sz w:val="24"/>
          <w:szCs w:val="24"/>
        </w:rPr>
        <w:t>numele persoanei împuternicite</w:t>
      </w: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p>
    <w:p w14:paraId="1D0565D1" w14:textId="77777777"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 xml:space="preserve">     având funcția de</w:t>
      </w:r>
    </w:p>
    <w:p w14:paraId="731FB354" w14:textId="44E9F519" w:rsidR="0078402E" w:rsidRPr="0078402E" w:rsidRDefault="0078402E" w:rsidP="00F0289F">
      <w:pPr>
        <w:spacing w:after="0" w:line="240" w:lineRule="auto"/>
        <w:rPr>
          <w:rFonts w:ascii="Times New Roman" w:hAnsi="Times New Roman"/>
          <w:sz w:val="24"/>
          <w:szCs w:val="24"/>
        </w:rPr>
      </w:pPr>
      <w:r w:rsidRPr="0078402E">
        <w:rPr>
          <w:rFonts w:ascii="Times New Roman" w:hAnsi="Times New Roman"/>
          <w:sz w:val="24"/>
          <w:szCs w:val="24"/>
        </w:rPr>
        <w:t xml:space="preserve">                                                         </w:t>
      </w:r>
      <w:r w:rsidR="00A24390">
        <w:rPr>
          <w:rFonts w:ascii="Times New Roman" w:hAnsi="Times New Roman"/>
          <w:sz w:val="24"/>
          <w:szCs w:val="24"/>
        </w:rPr>
        <w:tab/>
      </w:r>
      <w:r w:rsidR="00A24390">
        <w:rPr>
          <w:rFonts w:ascii="Times New Roman" w:hAnsi="Times New Roman"/>
          <w:sz w:val="24"/>
          <w:szCs w:val="24"/>
        </w:rPr>
        <w:tab/>
      </w:r>
      <w:r w:rsidR="00A24390">
        <w:rPr>
          <w:rFonts w:ascii="Times New Roman" w:hAnsi="Times New Roman"/>
          <w:sz w:val="24"/>
          <w:szCs w:val="24"/>
        </w:rPr>
        <w:tab/>
      </w:r>
      <w:r w:rsidR="00A24390">
        <w:rPr>
          <w:rFonts w:ascii="Times New Roman" w:hAnsi="Times New Roman"/>
          <w:sz w:val="24"/>
          <w:szCs w:val="24"/>
        </w:rPr>
        <w:tab/>
      </w:r>
      <w:r w:rsidRPr="0078402E">
        <w:rPr>
          <w:rFonts w:ascii="Times New Roman" w:hAnsi="Times New Roman"/>
          <w:sz w:val="24"/>
          <w:szCs w:val="24"/>
        </w:rPr>
        <w:t xml:space="preserve"> _________________________</w:t>
      </w:r>
    </w:p>
    <w:p w14:paraId="38C1A759" w14:textId="7BE6B049" w:rsidR="00A24390" w:rsidRDefault="0078402E" w:rsidP="00F0289F">
      <w:pPr>
        <w:spacing w:after="0" w:line="240" w:lineRule="auto"/>
        <w:rPr>
          <w:rFonts w:ascii="Times New Roman" w:hAnsi="Times New Roman"/>
          <w:sz w:val="24"/>
          <w:szCs w:val="24"/>
        </w:rPr>
      </w:pPr>
      <w:r w:rsidRPr="0078402E">
        <w:rPr>
          <w:rFonts w:ascii="Times New Roman" w:hAnsi="Times New Roman"/>
          <w:i/>
          <w:sz w:val="24"/>
          <w:szCs w:val="24"/>
        </w:rPr>
        <w:tab/>
        <w:t xml:space="preserve">                                                    </w:t>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00A24390">
        <w:rPr>
          <w:rFonts w:ascii="Times New Roman" w:hAnsi="Times New Roman"/>
          <w:i/>
          <w:sz w:val="24"/>
          <w:szCs w:val="24"/>
        </w:rPr>
        <w:tab/>
      </w:r>
      <w:r w:rsidRPr="0078402E">
        <w:rPr>
          <w:rFonts w:ascii="Times New Roman" w:hAnsi="Times New Roman"/>
          <w:i/>
          <w:sz w:val="24"/>
          <w:szCs w:val="24"/>
        </w:rPr>
        <w:t xml:space="preserve">  (Funcție)</w:t>
      </w:r>
      <w:r w:rsidR="00A24390" w:rsidRPr="00A24390">
        <w:rPr>
          <w:rFonts w:ascii="Times New Roman" w:hAnsi="Times New Roman"/>
          <w:sz w:val="24"/>
          <w:szCs w:val="24"/>
        </w:rPr>
        <w:t xml:space="preserve"> </w:t>
      </w:r>
    </w:p>
    <w:p w14:paraId="222F8465" w14:textId="16438E95" w:rsidR="0078402E" w:rsidRPr="0078402E" w:rsidRDefault="00A24390" w:rsidP="00A24390">
      <w:pPr>
        <w:spacing w:after="0" w:line="240" w:lineRule="auto"/>
        <w:jc w:val="right"/>
        <w:rPr>
          <w:rFonts w:ascii="Times New Roman" w:hAnsi="Times New Roman"/>
          <w:i/>
          <w:sz w:val="24"/>
          <w:szCs w:val="24"/>
        </w:rPr>
      </w:pPr>
      <w:r w:rsidRPr="00A24390">
        <w:rPr>
          <w:rFonts w:ascii="Times New Roman" w:hAnsi="Times New Roman"/>
          <w:i/>
          <w:sz w:val="24"/>
          <w:szCs w:val="24"/>
        </w:rPr>
        <w:t>(semnătura  persoanei împuternicite)</w:t>
      </w:r>
      <w:r w:rsidRPr="00A24390">
        <w:rPr>
          <w:rFonts w:ascii="Times New Roman" w:hAnsi="Times New Roman"/>
          <w:i/>
          <w:sz w:val="24"/>
          <w:szCs w:val="24"/>
        </w:rPr>
        <w:tab/>
      </w:r>
    </w:p>
    <w:p w14:paraId="13F6D94E" w14:textId="1C9ADB55" w:rsidR="0078402E" w:rsidRPr="0078402E" w:rsidRDefault="0078402E" w:rsidP="00F0289F">
      <w:pPr>
        <w:spacing w:after="0" w:line="240" w:lineRule="auto"/>
        <w:ind w:left="720"/>
        <w:rPr>
          <w:rFonts w:ascii="Times New Roman" w:hAnsi="Times New Roman"/>
          <w:sz w:val="24"/>
          <w:szCs w:val="24"/>
        </w:rPr>
      </w:pPr>
      <w:r w:rsidRPr="0078402E">
        <w:rPr>
          <w:rFonts w:ascii="Times New Roman" w:hAnsi="Times New Roman"/>
          <w:i/>
          <w:sz w:val="24"/>
          <w:szCs w:val="24"/>
        </w:rPr>
        <w:t xml:space="preserve">    </w:t>
      </w:r>
      <w:r w:rsidRPr="0078402E">
        <w:rPr>
          <w:rFonts w:ascii="Times New Roman" w:hAnsi="Times New Roman"/>
          <w:sz w:val="24"/>
          <w:szCs w:val="24"/>
        </w:rPr>
        <w:t xml:space="preserve">                                                                      </w:t>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r>
      <w:r w:rsidRPr="0078402E">
        <w:rPr>
          <w:rFonts w:ascii="Times New Roman" w:hAnsi="Times New Roman"/>
          <w:sz w:val="24"/>
          <w:szCs w:val="24"/>
        </w:rPr>
        <w:tab/>
        <w:t>____________</w:t>
      </w:r>
    </w:p>
    <w:p w14:paraId="75BC57E4" w14:textId="77777777" w:rsidR="00A24390" w:rsidRDefault="0078402E" w:rsidP="00A24390">
      <w:pPr>
        <w:spacing w:after="120"/>
        <w:rPr>
          <w:rFonts w:ascii="Times New Roman" w:hAnsi="Times New Roman"/>
          <w:sz w:val="24"/>
          <w:szCs w:val="24"/>
        </w:rPr>
      </w:pPr>
      <w:r w:rsidRPr="0078402E">
        <w:rPr>
          <w:rFonts w:ascii="Times New Roman" w:hAnsi="Times New Roman"/>
          <w:sz w:val="24"/>
          <w:szCs w:val="24"/>
        </w:rPr>
        <w:t xml:space="preserve">                                                                                                                 (</w:t>
      </w:r>
      <w:r w:rsidRPr="0078402E">
        <w:rPr>
          <w:rFonts w:ascii="Times New Roman" w:hAnsi="Times New Roman"/>
          <w:i/>
          <w:sz w:val="24"/>
          <w:szCs w:val="24"/>
        </w:rPr>
        <w:t>Semnătura</w:t>
      </w:r>
      <w:r w:rsidRPr="0078402E">
        <w:rPr>
          <w:rFonts w:ascii="Times New Roman" w:hAnsi="Times New Roman"/>
          <w:sz w:val="24"/>
          <w:szCs w:val="24"/>
        </w:rPr>
        <w:t>)</w:t>
      </w:r>
    </w:p>
    <w:p w14:paraId="0044C835" w14:textId="103FAC29" w:rsidR="0099538F" w:rsidRPr="00A24390" w:rsidRDefault="0078402E" w:rsidP="00A24390">
      <w:pPr>
        <w:spacing w:after="120"/>
        <w:rPr>
          <w:rFonts w:ascii="Times New Roman" w:hAnsi="Times New Roman"/>
          <w:bCs/>
          <w:sz w:val="24"/>
          <w:szCs w:val="24"/>
        </w:rPr>
      </w:pPr>
      <w:r w:rsidRPr="00A24390">
        <w:rPr>
          <w:rFonts w:ascii="Times New Roman" w:hAnsi="Times New Roman"/>
          <w:bCs/>
          <w:sz w:val="24"/>
          <w:szCs w:val="24"/>
        </w:rPr>
        <w:t xml:space="preserve">Nota: În </w:t>
      </w:r>
      <w:r w:rsidRPr="00A24390">
        <w:rPr>
          <w:rFonts w:ascii="Times New Roman" w:hAnsi="Times New Roman"/>
          <w:bCs/>
          <w:i/>
          <w:sz w:val="24"/>
          <w:szCs w:val="24"/>
        </w:rPr>
        <w:t>cazul unei Asocieri, Formularul va fi prezentat de fiecare ofertant asociat. Toți ofertanții asociați vor desemna același reprezentant împuternicit pentru aceasta procedura.</w:t>
      </w:r>
    </w:p>
    <w:p w14:paraId="116A3FAC" w14:textId="77777777" w:rsidR="003811F5" w:rsidRDefault="003811F5" w:rsidP="00514052">
      <w:pPr>
        <w:ind w:firstLine="720"/>
        <w:jc w:val="right"/>
        <w:rPr>
          <w:rFonts w:ascii="Times New Roman" w:hAnsi="Times New Roman"/>
          <w:b/>
          <w:sz w:val="24"/>
          <w:szCs w:val="24"/>
        </w:rPr>
      </w:pPr>
    </w:p>
    <w:p w14:paraId="44E07021" w14:textId="283FE476" w:rsidR="008E6BE1" w:rsidRPr="00450801" w:rsidRDefault="008E6BE1" w:rsidP="008E6BE1">
      <w:pPr>
        <w:spacing w:after="0"/>
        <w:jc w:val="right"/>
        <w:rPr>
          <w:rFonts w:ascii="Times New Roman" w:hAnsi="Times New Roman"/>
          <w:b/>
          <w:bCs/>
          <w:iCs/>
          <w:sz w:val="24"/>
          <w:szCs w:val="24"/>
        </w:rPr>
      </w:pPr>
      <w:r w:rsidRPr="00450801">
        <w:rPr>
          <w:rFonts w:ascii="Times New Roman" w:hAnsi="Times New Roman"/>
          <w:b/>
          <w:bCs/>
          <w:iCs/>
          <w:sz w:val="24"/>
          <w:szCs w:val="24"/>
        </w:rPr>
        <w:t xml:space="preserve">Formular nr. </w:t>
      </w:r>
      <w:r w:rsidR="008908FD">
        <w:rPr>
          <w:rFonts w:ascii="Times New Roman" w:hAnsi="Times New Roman"/>
          <w:b/>
          <w:bCs/>
          <w:iCs/>
          <w:sz w:val="24"/>
          <w:szCs w:val="24"/>
        </w:rPr>
        <w:t>5</w:t>
      </w:r>
    </w:p>
    <w:p w14:paraId="713A83B1"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lastRenderedPageBreak/>
        <w:t>Operator  economic</w:t>
      </w:r>
    </w:p>
    <w:p w14:paraId="6CDB181B"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t>...............................</w:t>
      </w:r>
    </w:p>
    <w:p w14:paraId="2C38B8EC" w14:textId="77777777" w:rsidR="008E6BE1" w:rsidRPr="00450801" w:rsidRDefault="008E6BE1" w:rsidP="008E6BE1">
      <w:pPr>
        <w:spacing w:after="0" w:line="240" w:lineRule="auto"/>
        <w:jc w:val="both"/>
        <w:rPr>
          <w:rFonts w:ascii="Times New Roman" w:hAnsi="Times New Roman"/>
          <w:i/>
          <w:sz w:val="24"/>
          <w:szCs w:val="24"/>
        </w:rPr>
      </w:pPr>
      <w:r w:rsidRPr="00450801">
        <w:rPr>
          <w:rFonts w:ascii="Times New Roman" w:hAnsi="Times New Roman"/>
          <w:i/>
          <w:sz w:val="24"/>
          <w:szCs w:val="24"/>
        </w:rPr>
        <w:t>(denumirea/numele)</w:t>
      </w:r>
    </w:p>
    <w:p w14:paraId="784E2B6F"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69E532F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8E202E2" w14:textId="77777777" w:rsidR="008E6BE1" w:rsidRPr="008E6BE1" w:rsidRDefault="008E6BE1" w:rsidP="008E6BE1">
      <w:pPr>
        <w:widowControl w:val="0"/>
        <w:suppressAutoHyphens/>
        <w:spacing w:after="0" w:line="100" w:lineRule="atLeast"/>
        <w:jc w:val="center"/>
        <w:rPr>
          <w:rFonts w:ascii="Times New Roman" w:eastAsia="Arial Narrow" w:hAnsi="Times New Roman"/>
          <w:sz w:val="24"/>
          <w:szCs w:val="24"/>
        </w:rPr>
      </w:pPr>
      <w:r w:rsidRPr="008E6BE1">
        <w:rPr>
          <w:rFonts w:ascii="Times New Roman" w:eastAsia="Arial Narrow" w:hAnsi="Times New Roman"/>
          <w:b/>
          <w:sz w:val="24"/>
          <w:szCs w:val="24"/>
        </w:rPr>
        <w:t>DECLARA</w:t>
      </w:r>
      <w:r w:rsidRPr="008E6BE1">
        <w:rPr>
          <w:rFonts w:ascii="Times New Roman" w:hAnsi="Times New Roman"/>
          <w:b/>
          <w:sz w:val="24"/>
          <w:szCs w:val="24"/>
        </w:rPr>
        <w:t>ŢIE</w:t>
      </w:r>
    </w:p>
    <w:p w14:paraId="31954BF4" w14:textId="77777777" w:rsidR="008E6BE1" w:rsidRPr="008E6BE1" w:rsidRDefault="008E6BE1" w:rsidP="008E6BE1">
      <w:pPr>
        <w:widowControl w:val="0"/>
        <w:suppressAutoHyphens/>
        <w:spacing w:after="0" w:line="100" w:lineRule="atLeast"/>
        <w:jc w:val="center"/>
        <w:rPr>
          <w:rFonts w:ascii="Times New Roman" w:hAnsi="Times New Roman"/>
          <w:sz w:val="24"/>
          <w:szCs w:val="24"/>
        </w:rPr>
      </w:pPr>
      <w:r w:rsidRPr="008E6BE1">
        <w:rPr>
          <w:rFonts w:ascii="Times New Roman" w:eastAsia="Arial Narrow" w:hAnsi="Times New Roman"/>
          <w:sz w:val="24"/>
          <w:szCs w:val="24"/>
        </w:rPr>
        <w:t>privind neîncadrarea în situa</w:t>
      </w:r>
      <w:r w:rsidRPr="008E6BE1">
        <w:rPr>
          <w:rFonts w:ascii="Times New Roman" w:hAnsi="Times New Roman"/>
          <w:sz w:val="24"/>
          <w:szCs w:val="24"/>
        </w:rPr>
        <w:t>ţiile prevăzute la art. 167 din Legea nr. 98/2016 privind  Achizitiile Publice</w:t>
      </w:r>
    </w:p>
    <w:p w14:paraId="478F9DCA"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6BA53987"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Subsemnatul,..............................., în calitate de ofertant la</w:t>
      </w:r>
    </w:p>
    <w:p w14:paraId="3C9CE681"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w:t>
      </w:r>
      <w:r w:rsidRPr="008E6BE1">
        <w:rPr>
          <w:rFonts w:ascii="Times New Roman" w:eastAsia="Arial Narrow" w:hAnsi="Times New Roman"/>
          <w:i/>
          <w:iCs/>
          <w:sz w:val="24"/>
          <w:szCs w:val="24"/>
        </w:rPr>
        <w:t>se insereaza numele operatorului economic-peroana juridic</w:t>
      </w:r>
      <w:r w:rsidRPr="008E6BE1">
        <w:rPr>
          <w:rFonts w:ascii="Times New Roman" w:hAnsi="Times New Roman"/>
          <w:i/>
          <w:iCs/>
          <w:sz w:val="24"/>
          <w:szCs w:val="24"/>
        </w:rPr>
        <w:t>ă</w:t>
      </w:r>
      <w:r w:rsidRPr="008E6BE1">
        <w:rPr>
          <w:rFonts w:ascii="Times New Roman" w:hAnsi="Times New Roman"/>
          <w:sz w:val="24"/>
          <w:szCs w:val="24"/>
        </w:rPr>
        <w:t>]</w:t>
      </w:r>
    </w:p>
    <w:p w14:paraId="6A43C372" w14:textId="51EEDD25" w:rsidR="008E6BE1" w:rsidRPr="008E6BE1" w:rsidRDefault="008E6BE1" w:rsidP="00F64264">
      <w:pPr>
        <w:spacing w:after="120" w:line="240" w:lineRule="auto"/>
        <w:contextualSpacing/>
        <w:jc w:val="center"/>
        <w:rPr>
          <w:rFonts w:ascii="Times New Roman" w:eastAsia="Arial Narrow" w:hAnsi="Times New Roman"/>
          <w:sz w:val="24"/>
          <w:szCs w:val="24"/>
        </w:rPr>
      </w:pPr>
      <w:r w:rsidRPr="008E6BE1">
        <w:rPr>
          <w:rFonts w:ascii="Times New Roman" w:eastAsia="Arial Narrow" w:hAnsi="Times New Roman"/>
          <w:sz w:val="24"/>
          <w:szCs w:val="24"/>
        </w:rPr>
        <w:t xml:space="preserve">procedura de atribuire a </w:t>
      </w:r>
      <w:r w:rsidRPr="006D13C0">
        <w:rPr>
          <w:rFonts w:ascii="Times New Roman" w:eastAsia="Arial Narrow" w:hAnsi="Times New Roman"/>
          <w:iCs/>
          <w:sz w:val="24"/>
          <w:szCs w:val="24"/>
        </w:rPr>
        <w:t>contractului de achizitie publica ce are ca obiect:</w:t>
      </w:r>
      <w:r w:rsidRPr="008E6BE1">
        <w:rPr>
          <w:rFonts w:ascii="Times New Roman" w:eastAsia="Arial Narrow" w:hAnsi="Times New Roman"/>
          <w:b/>
          <w:i/>
          <w:sz w:val="24"/>
          <w:szCs w:val="24"/>
        </w:rPr>
        <w:t xml:space="preserve"> </w:t>
      </w:r>
      <w:r w:rsidR="002E366E" w:rsidRPr="002E366E">
        <w:rPr>
          <w:rFonts w:ascii="Times New Roman" w:eastAsia="Arial Narrow" w:hAnsi="Times New Roman"/>
          <w:b/>
          <w:i/>
          <w:sz w:val="24"/>
          <w:szCs w:val="24"/>
        </w:rPr>
        <w:t>Lucrări de întreținere și reparații drumuri județene –</w:t>
      </w:r>
      <w:r w:rsidR="00F64264" w:rsidRPr="008908FD">
        <w:rPr>
          <w:rFonts w:ascii="Times New Roman" w:hAnsi="Times New Roman"/>
          <w:b/>
          <w:sz w:val="24"/>
          <w:szCs w:val="24"/>
        </w:rPr>
        <w:t xml:space="preserve">Pietruire DJ 505 Putineiu – Halta Chiriacu km </w:t>
      </w:r>
      <w:r w:rsidR="00F64264" w:rsidRPr="00F64264">
        <w:rPr>
          <w:rFonts w:ascii="Times New Roman" w:eastAsia="Times New Roman" w:hAnsi="Times New Roman"/>
          <w:b/>
          <w:iCs/>
          <w:sz w:val="24"/>
          <w:szCs w:val="24"/>
          <w:lang w:eastAsia="ro-RO"/>
        </w:rPr>
        <w:t>23+533-24+720,   3.187 km</w:t>
      </w:r>
      <w:r w:rsidR="00F64264">
        <w:rPr>
          <w:rFonts w:ascii="Times New Roman" w:hAnsi="Times New Roman"/>
          <w:b/>
          <w:sz w:val="24"/>
          <w:szCs w:val="24"/>
        </w:rPr>
        <w:t>,</w:t>
      </w:r>
      <w:r w:rsidRPr="008E6BE1">
        <w:rPr>
          <w:rFonts w:ascii="Times New Roman" w:eastAsia="Arial Narrow" w:hAnsi="Times New Roman"/>
          <w:sz w:val="24"/>
          <w:szCs w:val="24"/>
        </w:rPr>
        <w:t xml:space="preserve"> organizată de </w:t>
      </w:r>
      <w:r w:rsidR="008908FD" w:rsidRPr="008908FD">
        <w:rPr>
          <w:rFonts w:ascii="Times New Roman" w:eastAsia="Arial Narrow" w:hAnsi="Times New Roman"/>
          <w:b/>
          <w:bCs/>
          <w:sz w:val="24"/>
          <w:szCs w:val="24"/>
        </w:rPr>
        <w:t>DIRECTIA JUDETEANA DE TRANSPORT, ADMINISTRAREA DRUMURILOR JUDETENE SI CONTROL TRAFIC GIURGIU</w:t>
      </w:r>
      <w:r w:rsidRPr="008E6BE1">
        <w:rPr>
          <w:rFonts w:ascii="Times New Roman" w:hAnsi="Times New Roman"/>
          <w:sz w:val="24"/>
          <w:szCs w:val="24"/>
        </w:rPr>
        <w:t>, declar pe proprie răspundere că:</w:t>
      </w:r>
    </w:p>
    <w:p w14:paraId="44ADCB6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5A61D45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Nu ma aflu in nici una dintre situatiile mentionate:</w:t>
      </w:r>
    </w:p>
    <w:p w14:paraId="761CBD5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479980D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a) a înc</w:t>
      </w:r>
      <w:r w:rsidRPr="008E6BE1">
        <w:rPr>
          <w:rFonts w:ascii="Times New Roman" w:hAnsi="Times New Roman"/>
          <w:sz w:val="24"/>
          <w:szCs w:val="24"/>
        </w:rPr>
        <w:t xml:space="preserve">ălcat obligaţiile stabilite potrivit art. 51, iar autoritatea contractantă poate demonstra acest lucru prin orice mijloc de probă adecvat, cum ar fi decizii ale autorităţilor competente prin care se constată </w:t>
      </w:r>
      <w:r w:rsidRPr="008E6BE1">
        <w:rPr>
          <w:rFonts w:ascii="Times New Roman" w:eastAsia="Arial Narrow" w:hAnsi="Times New Roman"/>
          <w:sz w:val="24"/>
          <w:szCs w:val="24"/>
        </w:rPr>
        <w:t>înc</w:t>
      </w:r>
      <w:r w:rsidRPr="008E6BE1">
        <w:rPr>
          <w:rFonts w:ascii="Times New Roman" w:hAnsi="Times New Roman"/>
          <w:sz w:val="24"/>
          <w:szCs w:val="24"/>
        </w:rPr>
        <w:t>ălcarea acestor obligaţii;</w:t>
      </w:r>
    </w:p>
    <w:p w14:paraId="66F15D4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b) se afl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în procedura insolven</w:t>
      </w:r>
      <w:r w:rsidRPr="008E6BE1">
        <w:rPr>
          <w:rFonts w:ascii="Times New Roman" w:hAnsi="Times New Roman"/>
          <w:sz w:val="24"/>
          <w:szCs w:val="24"/>
        </w:rPr>
        <w:t xml:space="preserve">ţei sau </w:t>
      </w:r>
      <w:r w:rsidRPr="008E6BE1">
        <w:rPr>
          <w:rFonts w:ascii="Times New Roman" w:eastAsia="Arial Narrow" w:hAnsi="Times New Roman"/>
          <w:sz w:val="24"/>
          <w:szCs w:val="24"/>
        </w:rPr>
        <w:t>în lichidare, în supraveghere judiciar</w:t>
      </w:r>
      <w:r w:rsidRPr="008E6BE1">
        <w:rPr>
          <w:rFonts w:ascii="Times New Roman" w:hAnsi="Times New Roman"/>
          <w:sz w:val="24"/>
          <w:szCs w:val="24"/>
        </w:rPr>
        <w:t xml:space="preserve">ă sau </w:t>
      </w:r>
      <w:r w:rsidRPr="008E6BE1">
        <w:rPr>
          <w:rFonts w:ascii="Times New Roman" w:eastAsia="Arial Narrow" w:hAnsi="Times New Roman"/>
          <w:sz w:val="24"/>
          <w:szCs w:val="24"/>
        </w:rPr>
        <w:t>în încetarea activit</w:t>
      </w:r>
      <w:r w:rsidRPr="008E6BE1">
        <w:rPr>
          <w:rFonts w:ascii="Times New Roman" w:hAnsi="Times New Roman"/>
          <w:sz w:val="24"/>
          <w:szCs w:val="24"/>
        </w:rPr>
        <w:t>ăţii;</w:t>
      </w:r>
    </w:p>
    <w:p w14:paraId="54952398"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c) a comis o abatere profesional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grav</w:t>
      </w:r>
      <w:r w:rsidRPr="008E6BE1">
        <w:rPr>
          <w:rFonts w:ascii="Times New Roman" w:hAnsi="Times New Roman"/>
          <w:sz w:val="24"/>
          <w:szCs w:val="24"/>
        </w:rPr>
        <w:t xml:space="preserve">ă care </w:t>
      </w:r>
      <w:r w:rsidRPr="008E6BE1">
        <w:rPr>
          <w:rFonts w:ascii="Times New Roman" w:eastAsia="Arial Narrow" w:hAnsi="Times New Roman"/>
          <w:sz w:val="24"/>
          <w:szCs w:val="24"/>
        </w:rPr>
        <w:t>îi pune în discu</w:t>
      </w:r>
      <w:r w:rsidRPr="008E6BE1">
        <w:rPr>
          <w:rFonts w:ascii="Times New Roman" w:hAnsi="Times New Roman"/>
          <w:sz w:val="24"/>
          <w:szCs w:val="24"/>
        </w:rPr>
        <w:t>ţie integritatea, iar autoritatea contractantă poate demonstra acest lucru prin orice mijloc de probă adecvat, cum ar fi o decizie a unei instanţe judecătoreşti sau a unei autorităţi administrative;</w:t>
      </w:r>
    </w:p>
    <w:p w14:paraId="78836923"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d) autoritatea contractant</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are suficiente indicii rezonabile/informa</w:t>
      </w:r>
      <w:r w:rsidRPr="008E6BE1">
        <w:rPr>
          <w:rFonts w:ascii="Times New Roman" w:hAnsi="Times New Roman"/>
          <w:sz w:val="24"/>
          <w:szCs w:val="24"/>
        </w:rPr>
        <w:t xml:space="preserve">ţii concrete pentru a considera că operatorul economic a </w:t>
      </w:r>
      <w:r w:rsidRPr="008E6BE1">
        <w:rPr>
          <w:rFonts w:ascii="Times New Roman" w:eastAsia="Arial Narrow" w:hAnsi="Times New Roman"/>
          <w:sz w:val="24"/>
          <w:szCs w:val="24"/>
        </w:rPr>
        <w:t>încheiat cu al</w:t>
      </w:r>
      <w:r w:rsidRPr="008E6BE1">
        <w:rPr>
          <w:rFonts w:ascii="Times New Roman" w:hAnsi="Times New Roman"/>
          <w:sz w:val="24"/>
          <w:szCs w:val="24"/>
        </w:rPr>
        <w:t xml:space="preserve">ţi operatori economici acorduri care vizează denaturarea concurenţei </w:t>
      </w:r>
      <w:r w:rsidRPr="008E6BE1">
        <w:rPr>
          <w:rFonts w:ascii="Times New Roman" w:eastAsia="Arial Narrow" w:hAnsi="Times New Roman"/>
          <w:sz w:val="24"/>
          <w:szCs w:val="24"/>
        </w:rPr>
        <w:t>în cadrul sau în leg</w:t>
      </w:r>
      <w:r w:rsidRPr="008E6BE1">
        <w:rPr>
          <w:rFonts w:ascii="Times New Roman" w:hAnsi="Times New Roman"/>
          <w:sz w:val="24"/>
          <w:szCs w:val="24"/>
        </w:rPr>
        <w:t xml:space="preserve">ătură cu procedura </w:t>
      </w:r>
      <w:r w:rsidRPr="008E6BE1">
        <w:rPr>
          <w:rFonts w:ascii="Times New Roman" w:eastAsia="Arial Narrow" w:hAnsi="Times New Roman"/>
          <w:sz w:val="24"/>
          <w:szCs w:val="24"/>
        </w:rPr>
        <w:t>în cauz</w:t>
      </w:r>
      <w:r w:rsidRPr="008E6BE1">
        <w:rPr>
          <w:rFonts w:ascii="Times New Roman" w:hAnsi="Times New Roman"/>
          <w:sz w:val="24"/>
          <w:szCs w:val="24"/>
        </w:rPr>
        <w:t>ă;</w:t>
      </w:r>
    </w:p>
    <w:p w14:paraId="64656BA2"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e) se afl</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într-o situa</w:t>
      </w:r>
      <w:r w:rsidRPr="008E6BE1">
        <w:rPr>
          <w:rFonts w:ascii="Times New Roman" w:hAnsi="Times New Roman"/>
          <w:sz w:val="24"/>
          <w:szCs w:val="24"/>
        </w:rPr>
        <w:t xml:space="preserve">ţie de conflict de interese </w:t>
      </w:r>
      <w:r w:rsidRPr="008E6BE1">
        <w:rPr>
          <w:rFonts w:ascii="Times New Roman" w:eastAsia="Arial Narrow" w:hAnsi="Times New Roman"/>
          <w:sz w:val="24"/>
          <w:szCs w:val="24"/>
        </w:rPr>
        <w:t>în cadrul sau în leg</w:t>
      </w:r>
      <w:r w:rsidRPr="008E6BE1">
        <w:rPr>
          <w:rFonts w:ascii="Times New Roman" w:hAnsi="Times New Roman"/>
          <w:sz w:val="24"/>
          <w:szCs w:val="24"/>
        </w:rPr>
        <w:t xml:space="preserve">ătură cu procedura </w:t>
      </w:r>
      <w:r w:rsidRPr="008E6BE1">
        <w:rPr>
          <w:rFonts w:ascii="Times New Roman" w:eastAsia="Arial Narrow" w:hAnsi="Times New Roman"/>
          <w:sz w:val="24"/>
          <w:szCs w:val="24"/>
        </w:rPr>
        <w:t>în cauz</w:t>
      </w:r>
      <w:r w:rsidRPr="008E6BE1">
        <w:rPr>
          <w:rFonts w:ascii="Times New Roman" w:hAnsi="Times New Roman"/>
          <w:sz w:val="24"/>
          <w:szCs w:val="24"/>
        </w:rPr>
        <w:t xml:space="preserve">ă, iar această situaţie nu poate fi remediată </w:t>
      </w:r>
      <w:r w:rsidRPr="008E6BE1">
        <w:rPr>
          <w:rFonts w:ascii="Times New Roman" w:eastAsia="Arial Narrow" w:hAnsi="Times New Roman"/>
          <w:sz w:val="24"/>
          <w:szCs w:val="24"/>
        </w:rPr>
        <w:t>în mod efectiv prin alte m</w:t>
      </w:r>
      <w:r w:rsidRPr="008E6BE1">
        <w:rPr>
          <w:rFonts w:ascii="Times New Roman" w:hAnsi="Times New Roman"/>
          <w:sz w:val="24"/>
          <w:szCs w:val="24"/>
        </w:rPr>
        <w:t>ăsuri mai puţin severe;</w:t>
      </w:r>
    </w:p>
    <w:p w14:paraId="21DF12E0"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f) participarea anterioar</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a operatorului economic la preg</w:t>
      </w:r>
      <w:r w:rsidRPr="008E6BE1">
        <w:rPr>
          <w:rFonts w:ascii="Times New Roman" w:hAnsi="Times New Roman"/>
          <w:sz w:val="24"/>
          <w:szCs w:val="24"/>
        </w:rPr>
        <w:t>ătirea procedurii de atribuire a condus la o distorsionare a concurenţei, iar această situaţie nu poate fi remediată prin alte măsuri mai puţin severe;</w:t>
      </w:r>
    </w:p>
    <w:p w14:paraId="05E3D9DE"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g) operatorul economic </w:t>
      </w:r>
      <w:r w:rsidRPr="008E6BE1">
        <w:rPr>
          <w:rFonts w:ascii="Times New Roman" w:eastAsia="Arial" w:hAnsi="Times New Roman"/>
          <w:sz w:val="24"/>
          <w:szCs w:val="24"/>
        </w:rPr>
        <w:t>ş</w:t>
      </w:r>
      <w:r w:rsidRPr="008E6BE1">
        <w:rPr>
          <w:rFonts w:ascii="Times New Roman" w:eastAsia="Arial Narrow" w:hAnsi="Times New Roman"/>
          <w:sz w:val="24"/>
          <w:szCs w:val="24"/>
        </w:rPr>
        <w:t>i-a înc</w:t>
      </w:r>
      <w:r w:rsidRPr="008E6BE1">
        <w:rPr>
          <w:rFonts w:ascii="Times New Roman" w:hAnsi="Times New Roman"/>
          <w:sz w:val="24"/>
          <w:szCs w:val="24"/>
        </w:rPr>
        <w:t xml:space="preserve">ălcat </w:t>
      </w:r>
      <w:r w:rsidRPr="008E6BE1">
        <w:rPr>
          <w:rFonts w:ascii="Times New Roman" w:eastAsia="Arial Narrow" w:hAnsi="Times New Roman"/>
          <w:sz w:val="24"/>
          <w:szCs w:val="24"/>
        </w:rPr>
        <w:t>în mod grav sau repetat obliga</w:t>
      </w:r>
      <w:r w:rsidRPr="008E6BE1">
        <w:rPr>
          <w:rFonts w:ascii="Times New Roman" w:hAnsi="Times New Roman"/>
          <w:sz w:val="24"/>
          <w:szCs w:val="24"/>
        </w:rPr>
        <w:t xml:space="preserve">ţiile principale ce-i reveneau </w:t>
      </w:r>
      <w:r w:rsidRPr="008E6BE1">
        <w:rPr>
          <w:rFonts w:ascii="Times New Roman" w:eastAsia="Arial Narrow" w:hAnsi="Times New Roman"/>
          <w:sz w:val="24"/>
          <w:szCs w:val="24"/>
        </w:rPr>
        <w:t>în cadrul unui contract de achizi</w:t>
      </w:r>
      <w:r w:rsidRPr="008E6BE1">
        <w:rPr>
          <w:rFonts w:ascii="Times New Roman" w:hAnsi="Times New Roman"/>
          <w:sz w:val="24"/>
          <w:szCs w:val="24"/>
        </w:rPr>
        <w:t xml:space="preserve">ţii publice, al unui contract de achiziţii sectoriale sau al unui contract de concesiune </w:t>
      </w:r>
      <w:r w:rsidRPr="008E6BE1">
        <w:rPr>
          <w:rFonts w:ascii="Times New Roman" w:eastAsia="Arial Narrow" w:hAnsi="Times New Roman"/>
          <w:sz w:val="24"/>
          <w:szCs w:val="24"/>
        </w:rPr>
        <w:t>încheiate anterior, iar aceste înc</w:t>
      </w:r>
      <w:r w:rsidRPr="008E6BE1">
        <w:rPr>
          <w:rFonts w:ascii="Times New Roman" w:hAnsi="Times New Roman"/>
          <w:sz w:val="24"/>
          <w:szCs w:val="24"/>
        </w:rPr>
        <w:t xml:space="preserve">ălcări au dus la </w:t>
      </w:r>
      <w:r w:rsidRPr="008E6BE1">
        <w:rPr>
          <w:rFonts w:ascii="Times New Roman" w:eastAsia="Arial Narrow" w:hAnsi="Times New Roman"/>
          <w:sz w:val="24"/>
          <w:szCs w:val="24"/>
        </w:rPr>
        <w:t>încetarea anticipat</w:t>
      </w:r>
      <w:r w:rsidRPr="008E6BE1">
        <w:rPr>
          <w:rFonts w:ascii="Times New Roman" w:hAnsi="Times New Roman"/>
          <w:sz w:val="24"/>
          <w:szCs w:val="24"/>
        </w:rPr>
        <w:t>ă a respectivului contract, plata de daune-interese sau alte sancţiuni comparabile;</w:t>
      </w:r>
    </w:p>
    <w:p w14:paraId="1129DFDC"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h) operatorul economic s-a f</w:t>
      </w:r>
      <w:r w:rsidRPr="008E6BE1">
        <w:rPr>
          <w:rFonts w:ascii="Times New Roman" w:eastAsia="Arial" w:hAnsi="Times New Roman"/>
          <w:sz w:val="24"/>
          <w:szCs w:val="24"/>
        </w:rPr>
        <w:t>ă</w:t>
      </w:r>
      <w:r w:rsidRPr="008E6BE1">
        <w:rPr>
          <w:rFonts w:ascii="Times New Roman" w:eastAsia="Arial Narrow" w:hAnsi="Times New Roman"/>
          <w:sz w:val="24"/>
          <w:szCs w:val="24"/>
        </w:rPr>
        <w:t>cut vinovat de declara</w:t>
      </w:r>
      <w:r w:rsidRPr="008E6BE1">
        <w:rPr>
          <w:rFonts w:ascii="Times New Roman" w:hAnsi="Times New Roman"/>
          <w:sz w:val="24"/>
          <w:szCs w:val="24"/>
        </w:rPr>
        <w:t xml:space="preserve">ţii false </w:t>
      </w:r>
      <w:r w:rsidRPr="008E6BE1">
        <w:rPr>
          <w:rFonts w:ascii="Times New Roman" w:eastAsia="Arial Narrow" w:hAnsi="Times New Roman"/>
          <w:sz w:val="24"/>
          <w:szCs w:val="24"/>
        </w:rPr>
        <w:t>în con</w:t>
      </w:r>
      <w:r w:rsidRPr="008E6BE1">
        <w:rPr>
          <w:rFonts w:ascii="Times New Roman" w:hAnsi="Times New Roman"/>
          <w:sz w:val="24"/>
          <w:szCs w:val="24"/>
        </w:rPr>
        <w:t xml:space="preserve">ţinutul informaţiilor transmise la solicitarea autorităţii contractante </w:t>
      </w:r>
      <w:r w:rsidRPr="008E6BE1">
        <w:rPr>
          <w:rFonts w:ascii="Times New Roman" w:eastAsia="Arial Narrow" w:hAnsi="Times New Roman"/>
          <w:sz w:val="24"/>
          <w:szCs w:val="24"/>
        </w:rPr>
        <w:t>în scopul verific</w:t>
      </w:r>
      <w:r w:rsidRPr="008E6BE1">
        <w:rPr>
          <w:rFonts w:ascii="Times New Roman" w:hAnsi="Times New Roman"/>
          <w:sz w:val="24"/>
          <w:szCs w:val="24"/>
        </w:rPr>
        <w:t xml:space="preserve">ării absenţei motivelor de excludere sau al </w:t>
      </w:r>
      <w:r w:rsidRPr="008E6BE1">
        <w:rPr>
          <w:rFonts w:ascii="Times New Roman" w:eastAsia="Arial Narrow" w:hAnsi="Times New Roman"/>
          <w:sz w:val="24"/>
          <w:szCs w:val="24"/>
        </w:rPr>
        <w:t xml:space="preserve">îndeplinirii criteriilor de calificare </w:t>
      </w:r>
      <w:r w:rsidRPr="008E6BE1">
        <w:rPr>
          <w:rFonts w:ascii="Times New Roman" w:hAnsi="Times New Roman"/>
          <w:sz w:val="24"/>
          <w:szCs w:val="24"/>
        </w:rPr>
        <w:t xml:space="preserve">şi selecţie, nu a prezentat aceste informaţii sau nu este </w:t>
      </w:r>
      <w:r w:rsidRPr="008E6BE1">
        <w:rPr>
          <w:rFonts w:ascii="Times New Roman" w:eastAsia="Arial Narrow" w:hAnsi="Times New Roman"/>
          <w:sz w:val="24"/>
          <w:szCs w:val="24"/>
        </w:rPr>
        <w:t>în m</w:t>
      </w:r>
      <w:r w:rsidRPr="008E6BE1">
        <w:rPr>
          <w:rFonts w:ascii="Times New Roman" w:hAnsi="Times New Roman"/>
          <w:sz w:val="24"/>
          <w:szCs w:val="24"/>
        </w:rPr>
        <w:t>ăsură să prezinte documentele justificative solicitate;</w:t>
      </w:r>
    </w:p>
    <w:p w14:paraId="0E7DB5F8"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 xml:space="preserve">    i) operatorul economic a încercat s</w:t>
      </w:r>
      <w:r w:rsidRPr="008E6BE1">
        <w:rPr>
          <w:rFonts w:ascii="Times New Roman" w:eastAsia="Arial" w:hAnsi="Times New Roman"/>
          <w:sz w:val="24"/>
          <w:szCs w:val="24"/>
        </w:rPr>
        <w:t>ă</w:t>
      </w:r>
      <w:r w:rsidRPr="008E6BE1">
        <w:rPr>
          <w:rFonts w:ascii="Times New Roman" w:eastAsia="Arial Narrow" w:hAnsi="Times New Roman"/>
          <w:sz w:val="24"/>
          <w:szCs w:val="24"/>
        </w:rPr>
        <w:t xml:space="preserve"> influen</w:t>
      </w:r>
      <w:r w:rsidRPr="008E6BE1">
        <w:rPr>
          <w:rFonts w:ascii="Times New Roman" w:hAnsi="Times New Roman"/>
          <w:sz w:val="24"/>
          <w:szCs w:val="24"/>
        </w:rPr>
        <w:t xml:space="preserve">ţeze </w:t>
      </w:r>
      <w:r w:rsidRPr="008E6BE1">
        <w:rPr>
          <w:rFonts w:ascii="Times New Roman" w:eastAsia="Arial Narrow" w:hAnsi="Times New Roman"/>
          <w:sz w:val="24"/>
          <w:szCs w:val="24"/>
        </w:rPr>
        <w:t>în mod nelegal procesul decizional al autorit</w:t>
      </w:r>
      <w:r w:rsidRPr="008E6BE1">
        <w:rPr>
          <w:rFonts w:ascii="Times New Roman" w:hAnsi="Times New Roman"/>
          <w:sz w:val="24"/>
          <w:szCs w:val="24"/>
        </w:rPr>
        <w:t xml:space="preserve">ăţii contractante, să obţină informaţii confidenţiale care i-ar putea conferi avantaje nejustificate </w:t>
      </w:r>
      <w:r w:rsidRPr="008E6BE1">
        <w:rPr>
          <w:rFonts w:ascii="Times New Roman" w:eastAsia="Arial Narrow" w:hAnsi="Times New Roman"/>
          <w:sz w:val="24"/>
          <w:szCs w:val="24"/>
        </w:rPr>
        <w:t>în cadrul procedurii de atribuire sau a furnizat din neglijen</w:t>
      </w:r>
      <w:r w:rsidRPr="008E6BE1">
        <w:rPr>
          <w:rFonts w:ascii="Times New Roman" w:hAnsi="Times New Roman"/>
          <w:sz w:val="24"/>
          <w:szCs w:val="24"/>
        </w:rPr>
        <w:t xml:space="preserve">ţă informaţii eronate care pot avea o </w:t>
      </w:r>
      <w:r w:rsidRPr="008E6BE1">
        <w:rPr>
          <w:rFonts w:ascii="Times New Roman" w:hAnsi="Times New Roman"/>
          <w:sz w:val="24"/>
          <w:szCs w:val="24"/>
        </w:rPr>
        <w:lastRenderedPageBreak/>
        <w:t>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07BAA3AB"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E258FEB"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ab/>
        <w:t>Subsemnatul........................................ declar c</w:t>
      </w:r>
      <w:r w:rsidRPr="008E6BE1">
        <w:rPr>
          <w:rFonts w:ascii="Times New Roman" w:hAnsi="Times New Roman"/>
          <w:sz w:val="24"/>
          <w:szCs w:val="24"/>
        </w:rPr>
        <w:t xml:space="preserve">ă informaţiile furnizate sunt complete şi corecte </w:t>
      </w:r>
      <w:r w:rsidRPr="008E6BE1">
        <w:rPr>
          <w:rFonts w:ascii="Times New Roman" w:eastAsia="Arial Narrow" w:hAnsi="Times New Roman"/>
          <w:sz w:val="24"/>
          <w:szCs w:val="24"/>
        </w:rPr>
        <w:t xml:space="preserve">în fiecare detaliu </w:t>
      </w:r>
      <w:r w:rsidRPr="008E6BE1">
        <w:rPr>
          <w:rFonts w:ascii="Times New Roman" w:hAnsi="Times New Roman"/>
          <w:sz w:val="24"/>
          <w:szCs w:val="24"/>
        </w:rPr>
        <w:t xml:space="preserve">şi </w:t>
      </w:r>
      <w:r w:rsidRPr="008E6BE1">
        <w:rPr>
          <w:rFonts w:ascii="Times New Roman" w:eastAsia="Arial Narrow" w:hAnsi="Times New Roman"/>
          <w:sz w:val="24"/>
          <w:szCs w:val="24"/>
        </w:rPr>
        <w:t>în</w:t>
      </w:r>
      <w:r w:rsidRPr="008E6BE1">
        <w:rPr>
          <w:rFonts w:ascii="Times New Roman" w:hAnsi="Times New Roman"/>
          <w:sz w:val="24"/>
          <w:szCs w:val="24"/>
        </w:rPr>
        <w:t xml:space="preserve">ţeleg că autoritatea contractantă are dreptul de a solicita, </w:t>
      </w:r>
      <w:r w:rsidRPr="008E6BE1">
        <w:rPr>
          <w:rFonts w:ascii="Times New Roman" w:eastAsia="Arial Narrow" w:hAnsi="Times New Roman"/>
          <w:sz w:val="24"/>
          <w:szCs w:val="24"/>
        </w:rPr>
        <w:t>în scopul verific</w:t>
      </w:r>
      <w:r w:rsidRPr="008E6BE1">
        <w:rPr>
          <w:rFonts w:ascii="Times New Roman" w:hAnsi="Times New Roman"/>
          <w:sz w:val="24"/>
          <w:szCs w:val="24"/>
        </w:rPr>
        <w:t>ării şi confirmării declaraţiilor, orice documente doveditoare de care dispunem.</w:t>
      </w:r>
    </w:p>
    <w:p w14:paraId="220EF813"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p>
    <w:p w14:paraId="334FB23E"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ab/>
        <w:t>În</w:t>
      </w:r>
      <w:r w:rsidRPr="008E6BE1">
        <w:rPr>
          <w:rFonts w:ascii="Times New Roman" w:hAnsi="Times New Roman"/>
          <w:sz w:val="24"/>
          <w:szCs w:val="24"/>
        </w:rPr>
        <w:t xml:space="preserve">ţeleg că </w:t>
      </w:r>
      <w:r w:rsidRPr="008E6BE1">
        <w:rPr>
          <w:rFonts w:ascii="Times New Roman" w:eastAsia="Arial Narrow" w:hAnsi="Times New Roman"/>
          <w:sz w:val="24"/>
          <w:szCs w:val="24"/>
        </w:rPr>
        <w:t>în cazul în care aceast</w:t>
      </w:r>
      <w:r w:rsidRPr="008E6BE1">
        <w:rPr>
          <w:rFonts w:ascii="Times New Roman" w:hAnsi="Times New Roman"/>
          <w:sz w:val="24"/>
          <w:szCs w:val="24"/>
        </w:rPr>
        <w:t xml:space="preserve">ă declaraţie nu este conformă cu realitatea sunt pasibil de </w:t>
      </w:r>
      <w:r w:rsidRPr="008E6BE1">
        <w:rPr>
          <w:rFonts w:ascii="Times New Roman" w:eastAsia="Arial Narrow" w:hAnsi="Times New Roman"/>
          <w:sz w:val="24"/>
          <w:szCs w:val="24"/>
        </w:rPr>
        <w:t>înc</w:t>
      </w:r>
      <w:r w:rsidRPr="008E6BE1">
        <w:rPr>
          <w:rFonts w:ascii="Times New Roman" w:hAnsi="Times New Roman"/>
          <w:sz w:val="24"/>
          <w:szCs w:val="24"/>
        </w:rPr>
        <w:t xml:space="preserve">ălcarea prevederilor legislaţiei penale privind falsul </w:t>
      </w:r>
      <w:r w:rsidRPr="008E6BE1">
        <w:rPr>
          <w:rFonts w:ascii="Times New Roman" w:eastAsia="Arial Narrow" w:hAnsi="Times New Roman"/>
          <w:sz w:val="24"/>
          <w:szCs w:val="24"/>
        </w:rPr>
        <w:t>în declara</w:t>
      </w:r>
      <w:r w:rsidRPr="008E6BE1">
        <w:rPr>
          <w:rFonts w:ascii="Times New Roman" w:hAnsi="Times New Roman"/>
          <w:sz w:val="24"/>
          <w:szCs w:val="24"/>
        </w:rPr>
        <w:t>ţii.</w:t>
      </w:r>
    </w:p>
    <w:p w14:paraId="1375B6FD"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 xml:space="preserve">    </w:t>
      </w:r>
    </w:p>
    <w:p w14:paraId="25F9BFCF"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p>
    <w:p w14:paraId="79402F01"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Data complet</w:t>
      </w:r>
      <w:r w:rsidRPr="008E6BE1">
        <w:rPr>
          <w:rFonts w:ascii="Times New Roman" w:hAnsi="Times New Roman"/>
          <w:sz w:val="24"/>
          <w:szCs w:val="24"/>
        </w:rPr>
        <w:t>ării ......................</w:t>
      </w:r>
    </w:p>
    <w:p w14:paraId="2E582C28"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07A2B880"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088CC24C"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B068F24"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Operator economic,</w:t>
      </w:r>
    </w:p>
    <w:p w14:paraId="65AE0E06" w14:textId="77777777" w:rsidR="008E6BE1" w:rsidRPr="008E6BE1" w:rsidRDefault="008E6BE1" w:rsidP="008E6BE1">
      <w:pPr>
        <w:widowControl w:val="0"/>
        <w:suppressAutoHyphens/>
        <w:spacing w:after="0" w:line="100" w:lineRule="atLeast"/>
        <w:jc w:val="both"/>
        <w:rPr>
          <w:rFonts w:ascii="Times New Roman" w:eastAsia="Arial Narrow" w:hAnsi="Times New Roman"/>
          <w:sz w:val="24"/>
          <w:szCs w:val="24"/>
        </w:rPr>
      </w:pPr>
      <w:r w:rsidRPr="008E6BE1">
        <w:rPr>
          <w:rFonts w:ascii="Times New Roman" w:eastAsia="Arial Narrow" w:hAnsi="Times New Roman"/>
          <w:sz w:val="24"/>
          <w:szCs w:val="24"/>
        </w:rPr>
        <w:t>…………………………</w:t>
      </w:r>
    </w:p>
    <w:p w14:paraId="615CF3FD"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r w:rsidRPr="008E6BE1">
        <w:rPr>
          <w:rFonts w:ascii="Times New Roman" w:eastAsia="Arial Narrow" w:hAnsi="Times New Roman"/>
          <w:sz w:val="24"/>
          <w:szCs w:val="24"/>
        </w:rPr>
        <w:t>(nume persoana autorizata )</w:t>
      </w:r>
    </w:p>
    <w:p w14:paraId="46091BC2" w14:textId="77777777" w:rsidR="008E6BE1" w:rsidRPr="008E6BE1" w:rsidRDefault="008E6BE1" w:rsidP="008E6BE1">
      <w:pPr>
        <w:widowControl w:val="0"/>
        <w:suppressAutoHyphens/>
        <w:spacing w:after="0" w:line="100" w:lineRule="atLeast"/>
        <w:jc w:val="both"/>
        <w:rPr>
          <w:rFonts w:ascii="Times New Roman" w:hAnsi="Times New Roman"/>
          <w:sz w:val="24"/>
          <w:szCs w:val="24"/>
        </w:rPr>
      </w:pPr>
    </w:p>
    <w:p w14:paraId="18104531" w14:textId="77777777" w:rsidR="008E6BE1" w:rsidRDefault="008E6BE1" w:rsidP="000D4C84">
      <w:pPr>
        <w:pStyle w:val="Frspaiere1"/>
        <w:jc w:val="center"/>
        <w:rPr>
          <w:b/>
        </w:rPr>
      </w:pPr>
    </w:p>
    <w:sectPr w:rsidR="008E6BE1" w:rsidSect="002314D6">
      <w:footerReference w:type="default" r:id="rId8"/>
      <w:headerReference w:type="first" r:id="rId9"/>
      <w:pgSz w:w="12240" w:h="15840" w:code="1"/>
      <w:pgMar w:top="1440" w:right="1440" w:bottom="1440" w:left="1440" w:header="54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B6B74" w14:textId="77777777" w:rsidR="00156570" w:rsidRDefault="00156570" w:rsidP="004C7BBA">
      <w:pPr>
        <w:spacing w:after="0" w:line="240" w:lineRule="auto"/>
      </w:pPr>
      <w:r>
        <w:separator/>
      </w:r>
    </w:p>
  </w:endnote>
  <w:endnote w:type="continuationSeparator" w:id="0">
    <w:p w14:paraId="1DC814E3" w14:textId="77777777" w:rsidR="00156570" w:rsidRDefault="00156570" w:rsidP="004C7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a">
    <w:altName w:val="Arial"/>
    <w:charset w:val="EE"/>
    <w:family w:val="swiss"/>
    <w:pitch w:val="variable"/>
    <w:sig w:usb0="00000001"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535831"/>
      <w:docPartObj>
        <w:docPartGallery w:val="Page Numbers (Bottom of Page)"/>
        <w:docPartUnique/>
      </w:docPartObj>
    </w:sdtPr>
    <w:sdtContent>
      <w:p w14:paraId="4D255E61" w14:textId="1369FF89" w:rsidR="006D13C0" w:rsidRDefault="006D13C0">
        <w:pPr>
          <w:pStyle w:val="Footer"/>
          <w:jc w:val="center"/>
        </w:pPr>
        <w:r>
          <w:fldChar w:fldCharType="begin"/>
        </w:r>
        <w:r>
          <w:instrText>PAGE   \* MERGEFORMAT</w:instrText>
        </w:r>
        <w:r>
          <w:fldChar w:fldCharType="separate"/>
        </w:r>
        <w:r>
          <w:rPr>
            <w:lang w:val="ro-RO"/>
          </w:rPr>
          <w:t>2</w:t>
        </w:r>
        <w:r>
          <w:fldChar w:fldCharType="end"/>
        </w:r>
      </w:p>
    </w:sdtContent>
  </w:sdt>
  <w:p w14:paraId="5BD0E12C" w14:textId="77777777" w:rsidR="00EC45AE" w:rsidRDefault="00EC45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3CA0A" w14:textId="77777777" w:rsidR="00156570" w:rsidRDefault="00156570" w:rsidP="004C7BBA">
      <w:pPr>
        <w:spacing w:after="0" w:line="240" w:lineRule="auto"/>
      </w:pPr>
      <w:r>
        <w:separator/>
      </w:r>
    </w:p>
  </w:footnote>
  <w:footnote w:type="continuationSeparator" w:id="0">
    <w:p w14:paraId="6FD60F3A" w14:textId="77777777" w:rsidR="00156570" w:rsidRDefault="00156570" w:rsidP="004C7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2C16" w14:textId="77777777" w:rsidR="008908FD" w:rsidRPr="008908FD" w:rsidRDefault="008908FD" w:rsidP="008908FD">
    <w:pPr>
      <w:spacing w:after="0" w:line="240" w:lineRule="auto"/>
      <w:jc w:val="center"/>
      <w:rPr>
        <w:rFonts w:ascii="Times New Roman" w:eastAsia="Times New Roman" w:hAnsi="Times New Roman"/>
        <w:b/>
        <w:sz w:val="24"/>
        <w:szCs w:val="24"/>
        <w:lang w:val="en-US"/>
      </w:rPr>
    </w:pPr>
    <w:bookmarkStart w:id="4" w:name="_Hlk121998661"/>
    <w:bookmarkStart w:id="5" w:name="_Hlk121998662"/>
    <w:bookmarkStart w:id="6" w:name="_Hlk121998664"/>
    <w:bookmarkStart w:id="7" w:name="_Hlk121998665"/>
    <w:bookmarkStart w:id="8" w:name="_Hlk121998666"/>
    <w:bookmarkStart w:id="9" w:name="_Hlk121998667"/>
    <w:bookmarkStart w:id="10" w:name="_Hlk121998668"/>
    <w:bookmarkStart w:id="11" w:name="_Hlk121998669"/>
    <w:bookmarkStart w:id="12" w:name="_Hlk121998670"/>
    <w:bookmarkStart w:id="13" w:name="_Hlk121998671"/>
    <w:bookmarkStart w:id="14" w:name="_Hlk121998672"/>
    <w:bookmarkStart w:id="15" w:name="_Hlk121998673"/>
    <w:bookmarkStart w:id="16" w:name="_Hlk121998674"/>
    <w:bookmarkStart w:id="17" w:name="_Hlk121998675"/>
    <w:bookmarkStart w:id="18" w:name="_Hlk160743358"/>
    <w:bookmarkStart w:id="19" w:name="_Hlk160743359"/>
    <w:bookmarkStart w:id="20" w:name="_Hlk160743364"/>
    <w:bookmarkStart w:id="21" w:name="_Hlk160743365"/>
    <w:bookmarkStart w:id="22" w:name="_Hlk160743366"/>
    <w:bookmarkStart w:id="23" w:name="_Hlk160743367"/>
    <w:r w:rsidRPr="008908FD">
      <w:rPr>
        <w:rFonts w:ascii="Times New Roman" w:eastAsia="Times New Roman" w:hAnsi="Times New Roman"/>
        <w:noProof/>
        <w:sz w:val="24"/>
        <w:szCs w:val="24"/>
        <w:lang w:eastAsia="ro-RO"/>
      </w:rPr>
      <w:drawing>
        <wp:anchor distT="0" distB="0" distL="114300" distR="114300" simplePos="0" relativeHeight="251659264" behindDoc="1" locked="0" layoutInCell="1" allowOverlap="1" wp14:anchorId="15366C11" wp14:editId="63DC9726">
          <wp:simplePos x="0" y="0"/>
          <wp:positionH relativeFrom="column">
            <wp:posOffset>-833755</wp:posOffset>
          </wp:positionH>
          <wp:positionV relativeFrom="paragraph">
            <wp:posOffset>-240665</wp:posOffset>
          </wp:positionV>
          <wp:extent cx="1028700" cy="1028700"/>
          <wp:effectExtent l="0" t="0" r="0" b="0"/>
          <wp:wrapThrough wrapText="bothSides">
            <wp:wrapPolygon edited="0">
              <wp:start x="0" y="0"/>
              <wp:lineTo x="0" y="21200"/>
              <wp:lineTo x="21200" y="21200"/>
              <wp:lineTo x="21200" y="0"/>
              <wp:lineTo x="0" y="0"/>
            </wp:wrapPolygon>
          </wp:wrapThrough>
          <wp:docPr id="181106600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8FD">
      <w:rPr>
        <w:rFonts w:ascii="Times New Roman" w:eastAsia="Times New Roman" w:hAnsi="Times New Roman"/>
        <w:b/>
        <w:sz w:val="24"/>
        <w:szCs w:val="24"/>
        <w:lang w:val="en-US"/>
      </w:rPr>
      <w:t>CONSILIUL JUDETEAN GIURGIU</w:t>
    </w:r>
  </w:p>
  <w:p w14:paraId="014113AD" w14:textId="77777777" w:rsidR="008908FD" w:rsidRPr="008908FD" w:rsidRDefault="008908FD" w:rsidP="008908FD">
    <w:pPr>
      <w:pBdr>
        <w:bottom w:val="single" w:sz="8" w:space="1" w:color="000000"/>
      </w:pBdr>
      <w:spacing w:after="0" w:line="240" w:lineRule="auto"/>
      <w:jc w:val="center"/>
      <w:rPr>
        <w:rFonts w:ascii="Times New Roman" w:eastAsia="Times New Roman" w:hAnsi="Times New Roman"/>
        <w:b/>
        <w:sz w:val="24"/>
        <w:szCs w:val="24"/>
        <w:lang w:val="en-US"/>
      </w:rPr>
    </w:pPr>
    <w:r w:rsidRPr="008908FD">
      <w:rPr>
        <w:rFonts w:ascii="Times New Roman" w:eastAsia="Times New Roman" w:hAnsi="Times New Roman"/>
        <w:b/>
        <w:sz w:val="24"/>
        <w:szCs w:val="24"/>
        <w:lang w:val="en-US"/>
      </w:rPr>
      <w:t>DIRECTIA JUDETEANA DE TRANSPORT, ADMINISTRAREA DRUMURILOR JUDETENE SI CONTROL TRAFIC GIURGIU</w:t>
    </w:r>
  </w:p>
  <w:p w14:paraId="389C727E" w14:textId="77777777" w:rsidR="008908FD" w:rsidRPr="008908FD" w:rsidRDefault="008908FD" w:rsidP="008908FD">
    <w:pPr>
      <w:tabs>
        <w:tab w:val="left" w:pos="1980"/>
      </w:tabs>
      <w:spacing w:after="0" w:line="240" w:lineRule="auto"/>
      <w:jc w:val="center"/>
      <w:rPr>
        <w:rFonts w:ascii="Times New Roman" w:eastAsia="Times New Roman" w:hAnsi="Times New Roman"/>
        <w:color w:val="0000FF"/>
        <w:sz w:val="20"/>
        <w:szCs w:val="20"/>
        <w:u w:val="single"/>
        <w:lang w:val="en-US"/>
      </w:rPr>
    </w:pPr>
    <w:r w:rsidRPr="008908FD">
      <w:rPr>
        <w:rFonts w:ascii="Times New Roman" w:eastAsia="Times New Roman" w:hAnsi="Times New Roman"/>
        <w:b/>
        <w:sz w:val="16"/>
        <w:szCs w:val="16"/>
        <w:lang w:val="en-US"/>
      </w:rPr>
      <w:t xml:space="preserve">Adresa : Giurgiu, Str.M.Viteazu , nr.4 ; Telefon  : 0246 212 054 ; fax : 0246 212 657 ; email : </w:t>
    </w:r>
    <w:hyperlink r:id="rId2" w:history="1">
      <w:r w:rsidRPr="008908FD">
        <w:rPr>
          <w:rFonts w:ascii="Times New Roman" w:eastAsia="Times New Roman" w:hAnsi="Times New Roman"/>
          <w:color w:val="0000FF"/>
          <w:sz w:val="16"/>
          <w:szCs w:val="16"/>
          <w:u w:val="single"/>
          <w:lang w:val="en-US"/>
        </w:rPr>
        <w:t>contact@djtgiurgiu.ro</w:t>
      </w:r>
    </w:hyperlink>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5F545FAF" w14:textId="77777777" w:rsidR="008908FD" w:rsidRDefault="00890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1152"/>
        </w:tabs>
        <w:ind w:left="1152" w:hanging="432"/>
      </w:pPr>
    </w:lvl>
  </w:abstractNum>
  <w:abstractNum w:abstractNumId="1" w15:restartNumberingAfterBreak="0">
    <w:nsid w:val="00000003"/>
    <w:multiLevelType w:val="singleLevel"/>
    <w:tmpl w:val="00000003"/>
    <w:name w:val="WW8Num4"/>
    <w:lvl w:ilvl="0">
      <w:start w:val="2"/>
      <w:numFmt w:val="bullet"/>
      <w:lvlText w:val="-"/>
      <w:lvlJc w:val="left"/>
      <w:pPr>
        <w:tabs>
          <w:tab w:val="num" w:pos="720"/>
        </w:tabs>
        <w:ind w:left="720" w:hanging="360"/>
      </w:pPr>
      <w:rPr>
        <w:rFonts w:ascii="Arial" w:hAnsi="Arial" w:cs="Arial"/>
      </w:rPr>
    </w:lvl>
  </w:abstractNum>
  <w:abstractNum w:abstractNumId="2" w15:restartNumberingAfterBreak="0">
    <w:nsid w:val="00000004"/>
    <w:multiLevelType w:val="singleLevel"/>
    <w:tmpl w:val="00000004"/>
    <w:name w:val="WW8Num5"/>
    <w:lvl w:ilvl="0">
      <w:start w:val="1"/>
      <w:numFmt w:val="decimal"/>
      <w:lvlText w:val="%1."/>
      <w:lvlJc w:val="left"/>
      <w:pPr>
        <w:tabs>
          <w:tab w:val="num" w:pos="720"/>
        </w:tabs>
        <w:ind w:left="720" w:hanging="360"/>
      </w:pPr>
    </w:lvl>
  </w:abstractNum>
  <w:abstractNum w:abstractNumId="3" w15:restartNumberingAfterBreak="0">
    <w:nsid w:val="00000005"/>
    <w:multiLevelType w:val="multilevel"/>
    <w:tmpl w:val="00000005"/>
    <w:name w:val="WW8Num6"/>
    <w:lvl w:ilvl="0">
      <w:start w:val="1"/>
      <w:numFmt w:val="upperRoman"/>
      <w:lvlText w:val="%1."/>
      <w:lvlJc w:val="left"/>
      <w:pPr>
        <w:tabs>
          <w:tab w:val="num" w:pos="0"/>
        </w:tabs>
        <w:ind w:left="360" w:hanging="360"/>
      </w:pPr>
      <w:rPr>
        <w:rFonts w:ascii="Arial" w:eastAsia="Times New Roman" w:hAnsi="Arial" w:cs="Arial"/>
      </w:rPr>
    </w:lvl>
    <w:lvl w:ilvl="1">
      <w:start w:val="1"/>
      <w:numFmt w:val="upperLetter"/>
      <w:lvlText w:val="%2."/>
      <w:lvlJc w:val="left"/>
      <w:pPr>
        <w:tabs>
          <w:tab w:val="num" w:pos="0"/>
        </w:tabs>
        <w:ind w:left="720" w:hanging="360"/>
      </w:pPr>
      <w:rPr>
        <w:rFonts w:ascii="Arial" w:eastAsia="Times New Roman" w:hAnsi="Arial" w:cs="Arial"/>
      </w:rPr>
    </w:lvl>
    <w:lvl w:ilvl="2">
      <w:start w:val="1"/>
      <w:numFmt w:val="decimal"/>
      <w:lvlText w:val="%3."/>
      <w:lvlJc w:val="left"/>
      <w:pPr>
        <w:tabs>
          <w:tab w:val="num" w:pos="0"/>
        </w:tabs>
        <w:ind w:left="1080" w:hanging="360"/>
      </w:pPr>
      <w:rPr>
        <w:rFonts w:ascii="Arial" w:eastAsia="Times New Roman" w:hAnsi="Arial" w:cs="Arial"/>
      </w:rPr>
    </w:lvl>
    <w:lvl w:ilvl="3">
      <w:start w:val="1"/>
      <w:numFmt w:val="lowerLetter"/>
      <w:lvlText w:val="%4."/>
      <w:lvlJc w:val="left"/>
      <w:pPr>
        <w:tabs>
          <w:tab w:val="num" w:pos="0"/>
        </w:tabs>
        <w:ind w:left="1440" w:hanging="360"/>
      </w:pPr>
      <w:rPr>
        <w:rFonts w:ascii="Arial" w:eastAsia="Times New Roman" w:hAnsi="Arial" w:cs="Arial"/>
      </w:rPr>
    </w:lvl>
    <w:lvl w:ilvl="4">
      <w:start w:val="1"/>
      <w:numFmt w:val="lowerRoman"/>
      <w:lvlText w:val="%5."/>
      <w:lvlJc w:val="left"/>
      <w:pPr>
        <w:tabs>
          <w:tab w:val="num" w:pos="0"/>
        </w:tabs>
        <w:ind w:left="1800" w:hanging="360"/>
      </w:pPr>
      <w:rPr>
        <w:rFonts w:ascii="Arial" w:eastAsia="Times New Roman" w:hAnsi="Arial" w:cs="Arial"/>
      </w:rPr>
    </w:lvl>
    <w:lvl w:ilvl="5">
      <w:start w:val="1"/>
      <w:numFmt w:val="decimal"/>
      <w:lvlText w:val="%6)"/>
      <w:lvlJc w:val="left"/>
      <w:pPr>
        <w:tabs>
          <w:tab w:val="num" w:pos="0"/>
        </w:tabs>
        <w:ind w:left="2160" w:hanging="360"/>
      </w:pPr>
      <w:rPr>
        <w:rFonts w:ascii="Arial" w:eastAsia="Times New Roman" w:hAnsi="Arial" w:cs="Arial"/>
      </w:rPr>
    </w:lvl>
    <w:lvl w:ilvl="6">
      <w:start w:val="1"/>
      <w:numFmt w:val="lowerLetter"/>
      <w:lvlText w:val="%7)"/>
      <w:lvlJc w:val="left"/>
      <w:pPr>
        <w:tabs>
          <w:tab w:val="num" w:pos="0"/>
        </w:tabs>
        <w:ind w:left="2520" w:hanging="360"/>
      </w:pPr>
      <w:rPr>
        <w:rFonts w:ascii="Arial" w:eastAsia="Times New Roman" w:hAnsi="Arial" w:cs="Arial"/>
      </w:rPr>
    </w:lvl>
    <w:lvl w:ilvl="7">
      <w:start w:val="1"/>
      <w:numFmt w:val="lowerRoman"/>
      <w:lvlText w:val="%8)"/>
      <w:lvlJc w:val="left"/>
      <w:pPr>
        <w:tabs>
          <w:tab w:val="num" w:pos="0"/>
        </w:tabs>
        <w:ind w:left="2880" w:hanging="360"/>
      </w:pPr>
      <w:rPr>
        <w:rFonts w:ascii="Arial" w:eastAsia="Times New Roman" w:hAnsi="Arial" w:cs="Arial"/>
      </w:rPr>
    </w:lvl>
    <w:lvl w:ilvl="8">
      <w:start w:val="1"/>
      <w:numFmt w:val="decimal"/>
      <w:lvlText w:val="(%9)"/>
      <w:lvlJc w:val="left"/>
      <w:pPr>
        <w:tabs>
          <w:tab w:val="num" w:pos="0"/>
        </w:tabs>
        <w:ind w:left="3240" w:hanging="360"/>
      </w:pPr>
      <w:rPr>
        <w:rFonts w:ascii="Arial" w:eastAsia="Times New Roman" w:hAnsi="Arial" w:cs="Arial"/>
      </w:rPr>
    </w:lvl>
  </w:abstractNum>
  <w:abstractNum w:abstractNumId="4" w15:restartNumberingAfterBreak="0">
    <w:nsid w:val="00000007"/>
    <w:multiLevelType w:val="singleLevel"/>
    <w:tmpl w:val="00000007"/>
    <w:name w:val="WW8Num8"/>
    <w:lvl w:ilvl="0">
      <w:start w:val="1"/>
      <w:numFmt w:val="bullet"/>
      <w:lvlText w:val=""/>
      <w:lvlJc w:val="left"/>
      <w:pPr>
        <w:tabs>
          <w:tab w:val="num" w:pos="2955"/>
        </w:tabs>
        <w:ind w:left="2935" w:hanging="340"/>
      </w:pPr>
      <w:rPr>
        <w:rFonts w:ascii="Symbol" w:hAnsi="Symbol"/>
        <w:sz w:val="20"/>
      </w:rPr>
    </w:lvl>
  </w:abstractNum>
  <w:abstractNum w:abstractNumId="5" w15:restartNumberingAfterBreak="0">
    <w:nsid w:val="00000008"/>
    <w:multiLevelType w:val="multilevel"/>
    <w:tmpl w:val="00000008"/>
    <w:name w:val="WW8Num9"/>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353"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6" w15:restartNumberingAfterBreak="0">
    <w:nsid w:val="00000009"/>
    <w:multiLevelType w:val="singleLevel"/>
    <w:tmpl w:val="00000009"/>
    <w:name w:val="WW8Num10"/>
    <w:lvl w:ilvl="0">
      <w:start w:val="3"/>
      <w:numFmt w:val="bullet"/>
      <w:lvlText w:val="-"/>
      <w:lvlJc w:val="left"/>
      <w:pPr>
        <w:tabs>
          <w:tab w:val="num" w:pos="360"/>
        </w:tabs>
        <w:ind w:left="360" w:hanging="360"/>
      </w:pPr>
      <w:rPr>
        <w:rFonts w:ascii="OpenSymbol" w:hAnsi="OpenSymbol"/>
      </w:rPr>
    </w:lvl>
  </w:abstractNum>
  <w:abstractNum w:abstractNumId="7" w15:restartNumberingAfterBreak="0">
    <w:nsid w:val="0000000A"/>
    <w:multiLevelType w:val="singleLevel"/>
    <w:tmpl w:val="0000000A"/>
    <w:name w:val="WW8Num11"/>
    <w:lvl w:ilvl="0">
      <w:start w:val="1"/>
      <w:numFmt w:val="bullet"/>
      <w:lvlText w:val="-"/>
      <w:lvlJc w:val="left"/>
      <w:pPr>
        <w:tabs>
          <w:tab w:val="num" w:pos="3570"/>
        </w:tabs>
        <w:ind w:left="3570" w:hanging="360"/>
      </w:pPr>
      <w:rPr>
        <w:rFonts w:ascii="Times New Roman" w:hAnsi="Times New Roman"/>
        <w:sz w:val="18"/>
      </w:rPr>
    </w:lvl>
  </w:abstractNum>
  <w:abstractNum w:abstractNumId="8" w15:restartNumberingAfterBreak="0">
    <w:nsid w:val="0000000C"/>
    <w:multiLevelType w:val="singleLevel"/>
    <w:tmpl w:val="0000000C"/>
    <w:name w:val="WW8Num13"/>
    <w:lvl w:ilvl="0">
      <w:start w:val="1"/>
      <w:numFmt w:val="lowerLetter"/>
      <w:lvlText w:val="%1)"/>
      <w:lvlJc w:val="left"/>
      <w:pPr>
        <w:tabs>
          <w:tab w:val="num" w:pos="720"/>
        </w:tabs>
        <w:ind w:left="720" w:hanging="360"/>
      </w:pPr>
      <w:rPr>
        <w:i w:val="0"/>
      </w:rPr>
    </w:lvl>
  </w:abstractNum>
  <w:abstractNum w:abstractNumId="9" w15:restartNumberingAfterBreak="0">
    <w:nsid w:val="0000000D"/>
    <w:multiLevelType w:val="multilevel"/>
    <w:tmpl w:val="0000000D"/>
    <w:name w:val="WW8Num14"/>
    <w:lvl w:ilvl="0">
      <w:start w:val="1"/>
      <w:numFmt w:val="upperRoman"/>
      <w:lvlText w:val="%1."/>
      <w:lvlJc w:val="left"/>
      <w:pPr>
        <w:tabs>
          <w:tab w:val="num" w:pos="0"/>
        </w:tabs>
        <w:ind w:left="360" w:hanging="360"/>
      </w:pPr>
      <w:rPr>
        <w:b/>
        <w:sz w:val="20"/>
      </w:rPr>
    </w:lvl>
    <w:lvl w:ilvl="1">
      <w:start w:val="1"/>
      <w:numFmt w:val="upperLetter"/>
      <w:lvlText w:val="%2."/>
      <w:lvlJc w:val="left"/>
      <w:pPr>
        <w:tabs>
          <w:tab w:val="num" w:pos="0"/>
        </w:tabs>
        <w:ind w:left="720" w:hanging="360"/>
      </w:pPr>
      <w:rPr>
        <w:b/>
        <w:sz w:val="20"/>
      </w:rPr>
    </w:lvl>
    <w:lvl w:ilvl="2">
      <w:start w:val="1"/>
      <w:numFmt w:val="decimal"/>
      <w:lvlText w:val="%3."/>
      <w:lvlJc w:val="left"/>
      <w:pPr>
        <w:tabs>
          <w:tab w:val="num" w:pos="0"/>
        </w:tabs>
        <w:ind w:left="1080" w:hanging="360"/>
      </w:pPr>
      <w:rPr>
        <w:b/>
        <w:sz w:val="20"/>
      </w:rPr>
    </w:lvl>
    <w:lvl w:ilvl="3">
      <w:start w:val="1"/>
      <w:numFmt w:val="lowerLetter"/>
      <w:lvlText w:val="%4."/>
      <w:lvlJc w:val="left"/>
      <w:pPr>
        <w:tabs>
          <w:tab w:val="num" w:pos="0"/>
        </w:tabs>
        <w:ind w:left="1440" w:hanging="360"/>
      </w:pPr>
      <w:rPr>
        <w:b/>
        <w:sz w:val="20"/>
      </w:rPr>
    </w:lvl>
    <w:lvl w:ilvl="4">
      <w:start w:val="1"/>
      <w:numFmt w:val="lowerRoman"/>
      <w:lvlText w:val="%5."/>
      <w:lvlJc w:val="left"/>
      <w:pPr>
        <w:tabs>
          <w:tab w:val="num" w:pos="0"/>
        </w:tabs>
        <w:ind w:left="1800" w:hanging="360"/>
      </w:pPr>
      <w:rPr>
        <w:b/>
        <w:sz w:val="20"/>
      </w:rPr>
    </w:lvl>
    <w:lvl w:ilvl="5">
      <w:start w:val="1"/>
      <w:numFmt w:val="decimal"/>
      <w:lvlText w:val="%6)"/>
      <w:lvlJc w:val="left"/>
      <w:pPr>
        <w:tabs>
          <w:tab w:val="num" w:pos="0"/>
        </w:tabs>
        <w:ind w:left="2160" w:hanging="360"/>
      </w:pPr>
      <w:rPr>
        <w:b/>
        <w:sz w:val="20"/>
      </w:rPr>
    </w:lvl>
    <w:lvl w:ilvl="6">
      <w:start w:val="1"/>
      <w:numFmt w:val="lowerLetter"/>
      <w:lvlText w:val="%7)"/>
      <w:lvlJc w:val="left"/>
      <w:pPr>
        <w:tabs>
          <w:tab w:val="num" w:pos="0"/>
        </w:tabs>
        <w:ind w:left="2520" w:hanging="360"/>
      </w:pPr>
      <w:rPr>
        <w:b/>
        <w:sz w:val="20"/>
      </w:rPr>
    </w:lvl>
    <w:lvl w:ilvl="7">
      <w:start w:val="1"/>
      <w:numFmt w:val="lowerRoman"/>
      <w:lvlText w:val="%8)"/>
      <w:lvlJc w:val="left"/>
      <w:pPr>
        <w:tabs>
          <w:tab w:val="num" w:pos="0"/>
        </w:tabs>
        <w:ind w:left="2880" w:hanging="360"/>
      </w:pPr>
      <w:rPr>
        <w:b/>
        <w:sz w:val="20"/>
      </w:rPr>
    </w:lvl>
    <w:lvl w:ilvl="8">
      <w:start w:val="1"/>
      <w:numFmt w:val="decimal"/>
      <w:lvlText w:val="(%9)"/>
      <w:lvlJc w:val="left"/>
      <w:pPr>
        <w:tabs>
          <w:tab w:val="num" w:pos="0"/>
        </w:tabs>
        <w:ind w:left="3240" w:hanging="360"/>
      </w:pPr>
      <w:rPr>
        <w:b/>
        <w:sz w:val="20"/>
      </w:rPr>
    </w:lvl>
  </w:abstractNum>
  <w:abstractNum w:abstractNumId="10" w15:restartNumberingAfterBreak="0">
    <w:nsid w:val="0000000E"/>
    <w:multiLevelType w:val="singleLevel"/>
    <w:tmpl w:val="0000000E"/>
    <w:name w:val="WW8Num15"/>
    <w:lvl w:ilvl="0">
      <w:start w:val="1"/>
      <w:numFmt w:val="lowerLetter"/>
      <w:lvlText w:val="%1)"/>
      <w:lvlJc w:val="left"/>
      <w:pPr>
        <w:tabs>
          <w:tab w:val="num" w:pos="644"/>
        </w:tabs>
        <w:ind w:left="644" w:hanging="360"/>
      </w:pPr>
    </w:lvl>
  </w:abstractNum>
  <w:abstractNum w:abstractNumId="11" w15:restartNumberingAfterBreak="0">
    <w:nsid w:val="0000000F"/>
    <w:multiLevelType w:val="multilevel"/>
    <w:tmpl w:val="0000000F"/>
    <w:name w:val="WW8Num16"/>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778"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2" w15:restartNumberingAfterBreak="0">
    <w:nsid w:val="00000010"/>
    <w:multiLevelType w:val="singleLevel"/>
    <w:tmpl w:val="00000010"/>
    <w:name w:val="WW8Num17"/>
    <w:lvl w:ilvl="0">
      <w:start w:val="1"/>
      <w:numFmt w:val="decimal"/>
      <w:lvlText w:val="%1."/>
      <w:lvlJc w:val="left"/>
      <w:pPr>
        <w:tabs>
          <w:tab w:val="num" w:pos="720"/>
        </w:tabs>
        <w:ind w:left="720" w:hanging="360"/>
      </w:pPr>
    </w:lvl>
  </w:abstractNum>
  <w:abstractNum w:abstractNumId="13" w15:restartNumberingAfterBreak="0">
    <w:nsid w:val="00000011"/>
    <w:multiLevelType w:val="multilevel"/>
    <w:tmpl w:val="00000011"/>
    <w:name w:val="WW8Num18"/>
    <w:lvl w:ilvl="0">
      <w:start w:val="1"/>
      <w:numFmt w:val="upperRoman"/>
      <w:lvlText w:val="%1."/>
      <w:lvlJc w:val="left"/>
      <w:pPr>
        <w:tabs>
          <w:tab w:val="num" w:pos="0"/>
        </w:tabs>
        <w:ind w:left="360" w:hanging="360"/>
      </w:pPr>
      <w:rPr>
        <w:i w:val="0"/>
      </w:rPr>
    </w:lvl>
    <w:lvl w:ilvl="1">
      <w:start w:val="1"/>
      <w:numFmt w:val="upperLetter"/>
      <w:lvlText w:val="%2."/>
      <w:lvlJc w:val="left"/>
      <w:pPr>
        <w:tabs>
          <w:tab w:val="num" w:pos="0"/>
        </w:tabs>
        <w:ind w:left="720" w:hanging="360"/>
      </w:pPr>
      <w:rPr>
        <w:i w:val="0"/>
      </w:rPr>
    </w:lvl>
    <w:lvl w:ilvl="2">
      <w:start w:val="1"/>
      <w:numFmt w:val="decimal"/>
      <w:lvlText w:val="%3."/>
      <w:lvlJc w:val="left"/>
      <w:pPr>
        <w:tabs>
          <w:tab w:val="num" w:pos="0"/>
        </w:tabs>
        <w:ind w:left="1080" w:hanging="360"/>
      </w:pPr>
      <w:rPr>
        <w:i w:val="0"/>
      </w:rPr>
    </w:lvl>
    <w:lvl w:ilvl="3">
      <w:start w:val="1"/>
      <w:numFmt w:val="lowerLetter"/>
      <w:lvlText w:val="%4."/>
      <w:lvlJc w:val="left"/>
      <w:pPr>
        <w:tabs>
          <w:tab w:val="num" w:pos="0"/>
        </w:tabs>
        <w:ind w:left="1440" w:hanging="360"/>
      </w:pPr>
      <w:rPr>
        <w:i w:val="0"/>
      </w:rPr>
    </w:lvl>
    <w:lvl w:ilvl="4">
      <w:start w:val="1"/>
      <w:numFmt w:val="lowerRoman"/>
      <w:lvlText w:val="%5."/>
      <w:lvlJc w:val="left"/>
      <w:pPr>
        <w:tabs>
          <w:tab w:val="num" w:pos="0"/>
        </w:tabs>
        <w:ind w:left="1800" w:hanging="360"/>
      </w:pPr>
      <w:rPr>
        <w:i w:val="0"/>
      </w:rPr>
    </w:lvl>
    <w:lvl w:ilvl="5">
      <w:start w:val="1"/>
      <w:numFmt w:val="decimal"/>
      <w:lvlText w:val="%6)"/>
      <w:lvlJc w:val="left"/>
      <w:pPr>
        <w:tabs>
          <w:tab w:val="num" w:pos="0"/>
        </w:tabs>
        <w:ind w:left="2160" w:hanging="360"/>
      </w:pPr>
      <w:rPr>
        <w:i w:val="0"/>
      </w:rPr>
    </w:lvl>
    <w:lvl w:ilvl="6">
      <w:start w:val="1"/>
      <w:numFmt w:val="lowerLetter"/>
      <w:lvlText w:val="%7)"/>
      <w:lvlJc w:val="left"/>
      <w:pPr>
        <w:tabs>
          <w:tab w:val="num" w:pos="0"/>
        </w:tabs>
        <w:ind w:left="1353" w:hanging="360"/>
      </w:pPr>
      <w:rPr>
        <w:i w:val="0"/>
      </w:rPr>
    </w:lvl>
    <w:lvl w:ilvl="7">
      <w:start w:val="1"/>
      <w:numFmt w:val="lowerRoman"/>
      <w:lvlText w:val="%8)"/>
      <w:lvlJc w:val="left"/>
      <w:pPr>
        <w:tabs>
          <w:tab w:val="num" w:pos="0"/>
        </w:tabs>
        <w:ind w:left="1353" w:hanging="360"/>
      </w:pPr>
      <w:rPr>
        <w:i w:val="0"/>
      </w:rPr>
    </w:lvl>
    <w:lvl w:ilvl="8">
      <w:start w:val="1"/>
      <w:numFmt w:val="decimal"/>
      <w:lvlText w:val="(%9)"/>
      <w:lvlJc w:val="left"/>
      <w:pPr>
        <w:tabs>
          <w:tab w:val="num" w:pos="0"/>
        </w:tabs>
        <w:ind w:left="3240" w:hanging="360"/>
      </w:pPr>
      <w:rPr>
        <w:i w:val="0"/>
      </w:rPr>
    </w:lvl>
  </w:abstractNum>
  <w:abstractNum w:abstractNumId="14" w15:restartNumberingAfterBreak="0">
    <w:nsid w:val="00000013"/>
    <w:multiLevelType w:val="singleLevel"/>
    <w:tmpl w:val="ED54593C"/>
    <w:name w:val="WW8Num20"/>
    <w:lvl w:ilvl="0">
      <w:start w:val="1"/>
      <w:numFmt w:val="decimal"/>
      <w:lvlText w:val="%1."/>
      <w:lvlJc w:val="left"/>
      <w:pPr>
        <w:tabs>
          <w:tab w:val="num" w:pos="900"/>
        </w:tabs>
        <w:ind w:left="900" w:hanging="360"/>
      </w:pPr>
      <w:rPr>
        <w:rFonts w:ascii="Times New Roman" w:eastAsia="Calibri" w:hAnsi="Times New Roman" w:cs="Times New Roman"/>
      </w:rPr>
    </w:lvl>
  </w:abstractNum>
  <w:abstractNum w:abstractNumId="15" w15:restartNumberingAfterBreak="0">
    <w:nsid w:val="00000014"/>
    <w:multiLevelType w:val="multilevel"/>
    <w:tmpl w:val="00000014"/>
    <w:name w:val="WW8Num21"/>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1637"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6" w15:restartNumberingAfterBreak="0">
    <w:nsid w:val="00000015"/>
    <w:multiLevelType w:val="multilevel"/>
    <w:tmpl w:val="00000015"/>
    <w:name w:val="WW8Num22"/>
    <w:lvl w:ilvl="0">
      <w:start w:val="1"/>
      <w:numFmt w:val="upperRoman"/>
      <w:lvlText w:val="%1."/>
      <w:lvlJc w:val="left"/>
      <w:pPr>
        <w:tabs>
          <w:tab w:val="num" w:pos="0"/>
        </w:tabs>
        <w:ind w:left="360" w:hanging="360"/>
      </w:pPr>
      <w:rPr>
        <w:rFonts w:ascii="Times New Roman" w:hAnsi="Times New Roman"/>
        <w:sz w:val="20"/>
      </w:rPr>
    </w:lvl>
    <w:lvl w:ilvl="1">
      <w:start w:val="1"/>
      <w:numFmt w:val="upperLetter"/>
      <w:lvlText w:val="%2."/>
      <w:lvlJc w:val="left"/>
      <w:pPr>
        <w:tabs>
          <w:tab w:val="num" w:pos="0"/>
        </w:tabs>
        <w:ind w:left="720" w:hanging="360"/>
      </w:pPr>
      <w:rPr>
        <w:rFonts w:ascii="Times New Roman" w:hAnsi="Times New Roman"/>
        <w:sz w:val="20"/>
      </w:rPr>
    </w:lvl>
    <w:lvl w:ilvl="2">
      <w:start w:val="1"/>
      <w:numFmt w:val="decimal"/>
      <w:lvlText w:val="%3."/>
      <w:lvlJc w:val="left"/>
      <w:pPr>
        <w:tabs>
          <w:tab w:val="num" w:pos="0"/>
        </w:tabs>
        <w:ind w:left="1080" w:hanging="360"/>
      </w:pPr>
      <w:rPr>
        <w:rFonts w:ascii="Times New Roman" w:hAnsi="Times New Roman"/>
        <w:sz w:val="20"/>
      </w:rPr>
    </w:lvl>
    <w:lvl w:ilvl="3">
      <w:start w:val="1"/>
      <w:numFmt w:val="lowerLetter"/>
      <w:lvlText w:val="%4."/>
      <w:lvlJc w:val="left"/>
      <w:pPr>
        <w:tabs>
          <w:tab w:val="num" w:pos="0"/>
        </w:tabs>
        <w:ind w:left="1440" w:hanging="360"/>
      </w:pPr>
      <w:rPr>
        <w:rFonts w:ascii="Times New Roman" w:hAnsi="Times New Roman"/>
        <w:sz w:val="20"/>
      </w:rPr>
    </w:lvl>
    <w:lvl w:ilvl="4">
      <w:start w:val="1"/>
      <w:numFmt w:val="lowerRoman"/>
      <w:lvlText w:val="%5."/>
      <w:lvlJc w:val="left"/>
      <w:pPr>
        <w:tabs>
          <w:tab w:val="num" w:pos="0"/>
        </w:tabs>
        <w:ind w:left="1800" w:hanging="360"/>
      </w:pPr>
      <w:rPr>
        <w:rFonts w:ascii="Times New Roman" w:hAnsi="Times New Roman"/>
        <w:sz w:val="20"/>
      </w:rPr>
    </w:lvl>
    <w:lvl w:ilvl="5">
      <w:start w:val="1"/>
      <w:numFmt w:val="decimal"/>
      <w:lvlText w:val="%6)"/>
      <w:lvlJc w:val="left"/>
      <w:pPr>
        <w:tabs>
          <w:tab w:val="num" w:pos="0"/>
        </w:tabs>
        <w:ind w:left="2160" w:hanging="360"/>
      </w:pPr>
      <w:rPr>
        <w:rFonts w:ascii="Times New Roman" w:hAnsi="Times New Roman"/>
        <w:sz w:val="20"/>
      </w:rPr>
    </w:lvl>
    <w:lvl w:ilvl="6">
      <w:start w:val="1"/>
      <w:numFmt w:val="lowerLetter"/>
      <w:lvlText w:val="%7)"/>
      <w:lvlJc w:val="left"/>
      <w:pPr>
        <w:tabs>
          <w:tab w:val="num" w:pos="0"/>
        </w:tabs>
        <w:ind w:left="2520" w:hanging="360"/>
      </w:pPr>
      <w:rPr>
        <w:rFonts w:ascii="Times New Roman" w:hAnsi="Times New Roman"/>
        <w:sz w:val="20"/>
      </w:rPr>
    </w:lvl>
    <w:lvl w:ilvl="7">
      <w:start w:val="1"/>
      <w:numFmt w:val="lowerRoman"/>
      <w:lvlText w:val="%8)"/>
      <w:lvlJc w:val="left"/>
      <w:pPr>
        <w:tabs>
          <w:tab w:val="num" w:pos="0"/>
        </w:tabs>
        <w:ind w:left="2880" w:hanging="360"/>
      </w:pPr>
      <w:rPr>
        <w:rFonts w:ascii="Times New Roman" w:hAnsi="Times New Roman"/>
        <w:sz w:val="20"/>
      </w:rPr>
    </w:lvl>
    <w:lvl w:ilvl="8">
      <w:start w:val="1"/>
      <w:numFmt w:val="decimal"/>
      <w:lvlText w:val="(%9)"/>
      <w:lvlJc w:val="left"/>
      <w:pPr>
        <w:tabs>
          <w:tab w:val="num" w:pos="0"/>
        </w:tabs>
        <w:ind w:left="3240" w:hanging="360"/>
      </w:pPr>
      <w:rPr>
        <w:rFonts w:ascii="Times New Roman" w:hAnsi="Times New Roman"/>
        <w:sz w:val="20"/>
      </w:rPr>
    </w:lvl>
  </w:abstractNum>
  <w:abstractNum w:abstractNumId="17" w15:restartNumberingAfterBreak="0">
    <w:nsid w:val="00000016"/>
    <w:multiLevelType w:val="multilevel"/>
    <w:tmpl w:val="00000016"/>
    <w:name w:val="WW8Num23"/>
    <w:lvl w:ilvl="0">
      <w:start w:val="1"/>
      <w:numFmt w:val="upperRoman"/>
      <w:lvlText w:val="%1."/>
      <w:lvlJc w:val="left"/>
      <w:pPr>
        <w:tabs>
          <w:tab w:val="num" w:pos="0"/>
        </w:tabs>
        <w:ind w:left="360" w:hanging="360"/>
      </w:pPr>
      <w:rPr>
        <w:rFonts w:ascii="Times New Roman" w:hAnsi="Times New Roman" w:cs="Times New Roman"/>
        <w:sz w:val="20"/>
      </w:rPr>
    </w:lvl>
    <w:lvl w:ilvl="1">
      <w:start w:val="1"/>
      <w:numFmt w:val="upperLetter"/>
      <w:lvlText w:val="%2."/>
      <w:lvlJc w:val="left"/>
      <w:pPr>
        <w:tabs>
          <w:tab w:val="num" w:pos="0"/>
        </w:tabs>
        <w:ind w:left="720" w:hanging="360"/>
      </w:pPr>
      <w:rPr>
        <w:rFonts w:ascii="Times New Roman" w:hAnsi="Times New Roman" w:cs="Times New Roman"/>
        <w:sz w:val="20"/>
      </w:rPr>
    </w:lvl>
    <w:lvl w:ilvl="2">
      <w:start w:val="1"/>
      <w:numFmt w:val="decimal"/>
      <w:lvlText w:val="%3."/>
      <w:lvlJc w:val="left"/>
      <w:pPr>
        <w:tabs>
          <w:tab w:val="num" w:pos="0"/>
        </w:tabs>
        <w:ind w:left="1080" w:hanging="360"/>
      </w:pPr>
      <w:rPr>
        <w:rFonts w:ascii="Times New Roman" w:hAnsi="Times New Roman" w:cs="Times New Roman"/>
        <w:sz w:val="20"/>
      </w:rPr>
    </w:lvl>
    <w:lvl w:ilvl="3">
      <w:start w:val="1"/>
      <w:numFmt w:val="lowerLetter"/>
      <w:lvlText w:val="%4."/>
      <w:lvlJc w:val="left"/>
      <w:pPr>
        <w:tabs>
          <w:tab w:val="num" w:pos="0"/>
        </w:tabs>
        <w:ind w:left="1440" w:hanging="360"/>
      </w:pPr>
      <w:rPr>
        <w:rFonts w:ascii="Times New Roman" w:hAnsi="Times New Roman" w:cs="Times New Roman"/>
        <w:sz w:val="20"/>
      </w:rPr>
    </w:lvl>
    <w:lvl w:ilvl="4">
      <w:start w:val="1"/>
      <w:numFmt w:val="lowerRoman"/>
      <w:lvlText w:val="%5."/>
      <w:lvlJc w:val="left"/>
      <w:pPr>
        <w:tabs>
          <w:tab w:val="num" w:pos="0"/>
        </w:tabs>
        <w:ind w:left="1800" w:hanging="360"/>
      </w:pPr>
      <w:rPr>
        <w:rFonts w:ascii="Times New Roman" w:hAnsi="Times New Roman" w:cs="Times New Roman"/>
        <w:sz w:val="20"/>
      </w:rPr>
    </w:lvl>
    <w:lvl w:ilvl="5">
      <w:start w:val="1"/>
      <w:numFmt w:val="decimal"/>
      <w:lvlText w:val="%6)"/>
      <w:lvlJc w:val="left"/>
      <w:pPr>
        <w:tabs>
          <w:tab w:val="num" w:pos="0"/>
        </w:tabs>
        <w:ind w:left="2160" w:hanging="360"/>
      </w:pPr>
      <w:rPr>
        <w:rFonts w:ascii="Times New Roman" w:hAnsi="Times New Roman" w:cs="Times New Roman"/>
        <w:sz w:val="20"/>
      </w:rPr>
    </w:lvl>
    <w:lvl w:ilvl="6">
      <w:start w:val="1"/>
      <w:numFmt w:val="lowerLetter"/>
      <w:lvlText w:val="%7)"/>
      <w:lvlJc w:val="left"/>
      <w:pPr>
        <w:tabs>
          <w:tab w:val="num" w:pos="0"/>
        </w:tabs>
        <w:ind w:left="2520" w:hanging="360"/>
      </w:pPr>
      <w:rPr>
        <w:rFonts w:ascii="Times New Roman" w:hAnsi="Times New Roman" w:cs="Times New Roman"/>
        <w:sz w:val="20"/>
      </w:rPr>
    </w:lvl>
    <w:lvl w:ilvl="7">
      <w:start w:val="1"/>
      <w:numFmt w:val="lowerRoman"/>
      <w:lvlText w:val="%8)"/>
      <w:lvlJc w:val="left"/>
      <w:pPr>
        <w:tabs>
          <w:tab w:val="num" w:pos="0"/>
        </w:tabs>
        <w:ind w:left="1637" w:hanging="360"/>
      </w:pPr>
      <w:rPr>
        <w:rFonts w:ascii="Times New Roman" w:hAnsi="Times New Roman" w:cs="Times New Roman"/>
        <w:sz w:val="20"/>
      </w:rPr>
    </w:lvl>
    <w:lvl w:ilvl="8">
      <w:start w:val="1"/>
      <w:numFmt w:val="decimal"/>
      <w:lvlText w:val="(%9)"/>
      <w:lvlJc w:val="left"/>
      <w:pPr>
        <w:tabs>
          <w:tab w:val="num" w:pos="0"/>
        </w:tabs>
        <w:ind w:left="1495" w:hanging="360"/>
      </w:pPr>
      <w:rPr>
        <w:rFonts w:ascii="Times New Roman" w:hAnsi="Times New Roman" w:cs="Times New Roman"/>
        <w:sz w:val="20"/>
      </w:rPr>
    </w:lvl>
  </w:abstractNum>
  <w:abstractNum w:abstractNumId="18" w15:restartNumberingAfterBreak="0">
    <w:nsid w:val="00000017"/>
    <w:multiLevelType w:val="singleLevel"/>
    <w:tmpl w:val="00000017"/>
    <w:name w:val="WW8Num24"/>
    <w:lvl w:ilvl="0">
      <w:start w:val="1"/>
      <w:numFmt w:val="lowerLetter"/>
      <w:lvlText w:val="%1)"/>
      <w:lvlJc w:val="left"/>
      <w:pPr>
        <w:tabs>
          <w:tab w:val="num" w:pos="1080"/>
        </w:tabs>
        <w:ind w:left="1080" w:hanging="360"/>
      </w:pPr>
    </w:lvl>
  </w:abstractNum>
  <w:abstractNum w:abstractNumId="19" w15:restartNumberingAfterBreak="0">
    <w:nsid w:val="00000018"/>
    <w:multiLevelType w:val="multilevel"/>
    <w:tmpl w:val="00000018"/>
    <w:name w:val="WW8Num25"/>
    <w:lvl w:ilvl="0">
      <w:start w:val="1"/>
      <w:numFmt w:val="upperRoman"/>
      <w:lvlText w:val="%1."/>
      <w:lvlJc w:val="left"/>
      <w:pPr>
        <w:tabs>
          <w:tab w:val="num" w:pos="0"/>
        </w:tabs>
        <w:ind w:left="360" w:hanging="360"/>
      </w:pPr>
      <w:rPr>
        <w:rFonts w:ascii="Times New Roman" w:hAnsi="Times New Roman" w:cs="Times New Roman"/>
        <w:sz w:val="20"/>
      </w:rPr>
    </w:lvl>
    <w:lvl w:ilvl="1">
      <w:start w:val="1"/>
      <w:numFmt w:val="upperLetter"/>
      <w:lvlText w:val="%2."/>
      <w:lvlJc w:val="left"/>
      <w:pPr>
        <w:tabs>
          <w:tab w:val="num" w:pos="0"/>
        </w:tabs>
        <w:ind w:left="720" w:hanging="360"/>
      </w:pPr>
      <w:rPr>
        <w:rFonts w:ascii="Times New Roman" w:hAnsi="Times New Roman" w:cs="Times New Roman"/>
        <w:sz w:val="20"/>
      </w:rPr>
    </w:lvl>
    <w:lvl w:ilvl="2">
      <w:start w:val="1"/>
      <w:numFmt w:val="decimal"/>
      <w:lvlText w:val="%3."/>
      <w:lvlJc w:val="left"/>
      <w:pPr>
        <w:tabs>
          <w:tab w:val="num" w:pos="0"/>
        </w:tabs>
        <w:ind w:left="1080" w:hanging="360"/>
      </w:pPr>
      <w:rPr>
        <w:rFonts w:ascii="Times New Roman" w:hAnsi="Times New Roman" w:cs="Times New Roman"/>
        <w:sz w:val="20"/>
      </w:rPr>
    </w:lvl>
    <w:lvl w:ilvl="3">
      <w:start w:val="1"/>
      <w:numFmt w:val="lowerLetter"/>
      <w:lvlText w:val="%4."/>
      <w:lvlJc w:val="left"/>
      <w:pPr>
        <w:tabs>
          <w:tab w:val="num" w:pos="0"/>
        </w:tabs>
        <w:ind w:left="1440" w:hanging="360"/>
      </w:pPr>
      <w:rPr>
        <w:rFonts w:ascii="Times New Roman" w:hAnsi="Times New Roman" w:cs="Times New Roman"/>
        <w:sz w:val="20"/>
      </w:rPr>
    </w:lvl>
    <w:lvl w:ilvl="4">
      <w:start w:val="1"/>
      <w:numFmt w:val="lowerRoman"/>
      <w:lvlText w:val="%5."/>
      <w:lvlJc w:val="left"/>
      <w:pPr>
        <w:tabs>
          <w:tab w:val="num" w:pos="0"/>
        </w:tabs>
        <w:ind w:left="1800" w:hanging="360"/>
      </w:pPr>
      <w:rPr>
        <w:rFonts w:ascii="Times New Roman" w:hAnsi="Times New Roman" w:cs="Times New Roman"/>
        <w:sz w:val="20"/>
      </w:rPr>
    </w:lvl>
    <w:lvl w:ilvl="5">
      <w:start w:val="1"/>
      <w:numFmt w:val="decimal"/>
      <w:lvlText w:val="%6)"/>
      <w:lvlJc w:val="left"/>
      <w:pPr>
        <w:tabs>
          <w:tab w:val="num" w:pos="0"/>
        </w:tabs>
        <w:ind w:left="2160" w:hanging="360"/>
      </w:pPr>
      <w:rPr>
        <w:rFonts w:ascii="Times New Roman" w:hAnsi="Times New Roman" w:cs="Times New Roman"/>
        <w:sz w:val="20"/>
      </w:rPr>
    </w:lvl>
    <w:lvl w:ilvl="6">
      <w:start w:val="1"/>
      <w:numFmt w:val="lowerLetter"/>
      <w:lvlText w:val="%7)"/>
      <w:lvlJc w:val="left"/>
      <w:pPr>
        <w:tabs>
          <w:tab w:val="num" w:pos="0"/>
        </w:tabs>
        <w:ind w:left="2520" w:hanging="360"/>
      </w:pPr>
      <w:rPr>
        <w:rFonts w:ascii="Times New Roman" w:hAnsi="Times New Roman" w:cs="Times New Roman"/>
        <w:sz w:val="20"/>
      </w:rPr>
    </w:lvl>
    <w:lvl w:ilvl="7">
      <w:start w:val="1"/>
      <w:numFmt w:val="lowerRoman"/>
      <w:lvlText w:val="%8)"/>
      <w:lvlJc w:val="left"/>
      <w:pPr>
        <w:tabs>
          <w:tab w:val="num" w:pos="0"/>
        </w:tabs>
        <w:ind w:left="1495" w:hanging="360"/>
      </w:pPr>
      <w:rPr>
        <w:rFonts w:ascii="Times New Roman" w:hAnsi="Times New Roman" w:cs="Times New Roman"/>
        <w:sz w:val="20"/>
      </w:rPr>
    </w:lvl>
    <w:lvl w:ilvl="8">
      <w:start w:val="1"/>
      <w:numFmt w:val="decimal"/>
      <w:lvlText w:val="(%9)"/>
      <w:lvlJc w:val="left"/>
      <w:pPr>
        <w:tabs>
          <w:tab w:val="num" w:pos="0"/>
        </w:tabs>
        <w:ind w:left="3240" w:hanging="360"/>
      </w:pPr>
      <w:rPr>
        <w:rFonts w:ascii="Times New Roman" w:hAnsi="Times New Roman" w:cs="Times New Roman"/>
        <w:sz w:val="20"/>
      </w:rPr>
    </w:lvl>
  </w:abstractNum>
  <w:abstractNum w:abstractNumId="20" w15:restartNumberingAfterBreak="0">
    <w:nsid w:val="0000001A"/>
    <w:multiLevelType w:val="multilevel"/>
    <w:tmpl w:val="0000001A"/>
    <w:name w:val="WW8Num2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15:restartNumberingAfterBreak="0">
    <w:nsid w:val="00000033"/>
    <w:multiLevelType w:val="singleLevel"/>
    <w:tmpl w:val="00000033"/>
    <w:name w:val="WW8Num51"/>
    <w:lvl w:ilvl="0">
      <w:start w:val="2"/>
      <w:numFmt w:val="decimal"/>
      <w:lvlText w:val="%1."/>
      <w:lvlJc w:val="left"/>
      <w:pPr>
        <w:tabs>
          <w:tab w:val="num" w:pos="360"/>
        </w:tabs>
        <w:ind w:left="360" w:hanging="360"/>
      </w:pPr>
    </w:lvl>
  </w:abstractNum>
  <w:abstractNum w:abstractNumId="22" w15:restartNumberingAfterBreak="0">
    <w:nsid w:val="05FE229E"/>
    <w:multiLevelType w:val="hybridMultilevel"/>
    <w:tmpl w:val="CF801698"/>
    <w:lvl w:ilvl="0" w:tplc="3126C604">
      <w:start w:val="1"/>
      <w:numFmt w:val="decimal"/>
      <w:lvlText w:val="%1."/>
      <w:lvlJc w:val="left"/>
      <w:pPr>
        <w:ind w:left="720" w:hanging="360"/>
      </w:pPr>
      <w:rPr>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70B3EB0"/>
    <w:multiLevelType w:val="hybridMultilevel"/>
    <w:tmpl w:val="2C9CE194"/>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4287F49"/>
    <w:multiLevelType w:val="hybridMultilevel"/>
    <w:tmpl w:val="DD50D58A"/>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 w15:restartNumberingAfterBreak="0">
    <w:nsid w:val="72062AFA"/>
    <w:multiLevelType w:val="hybridMultilevel"/>
    <w:tmpl w:val="F926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8052F"/>
    <w:multiLevelType w:val="hybridMultilevel"/>
    <w:tmpl w:val="B90EE5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93256571">
    <w:abstractNumId w:val="26"/>
  </w:num>
  <w:num w:numId="2" w16cid:durableId="818419112">
    <w:abstractNumId w:val="23"/>
  </w:num>
  <w:num w:numId="3" w16cid:durableId="542060910">
    <w:abstractNumId w:val="22"/>
  </w:num>
  <w:num w:numId="4" w16cid:durableId="1356930985">
    <w:abstractNumId w:val="24"/>
  </w:num>
  <w:num w:numId="5" w16cid:durableId="178860913">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2F"/>
    <w:rsid w:val="00000484"/>
    <w:rsid w:val="0000188D"/>
    <w:rsid w:val="00001AD2"/>
    <w:rsid w:val="00004951"/>
    <w:rsid w:val="000103FE"/>
    <w:rsid w:val="00016A35"/>
    <w:rsid w:val="000247FA"/>
    <w:rsid w:val="000362E7"/>
    <w:rsid w:val="00036DB4"/>
    <w:rsid w:val="00040DFD"/>
    <w:rsid w:val="00041AEC"/>
    <w:rsid w:val="0004649C"/>
    <w:rsid w:val="00054D9B"/>
    <w:rsid w:val="00054EE1"/>
    <w:rsid w:val="0005562B"/>
    <w:rsid w:val="000663F6"/>
    <w:rsid w:val="00067117"/>
    <w:rsid w:val="000721CE"/>
    <w:rsid w:val="0007372F"/>
    <w:rsid w:val="000760BD"/>
    <w:rsid w:val="00077B2A"/>
    <w:rsid w:val="0009045E"/>
    <w:rsid w:val="0009517C"/>
    <w:rsid w:val="00096FC6"/>
    <w:rsid w:val="000A0A0E"/>
    <w:rsid w:val="000A0C95"/>
    <w:rsid w:val="000A1678"/>
    <w:rsid w:val="000A39C5"/>
    <w:rsid w:val="000B403C"/>
    <w:rsid w:val="000C32CD"/>
    <w:rsid w:val="000C7384"/>
    <w:rsid w:val="000C7EA5"/>
    <w:rsid w:val="000D2263"/>
    <w:rsid w:val="000D4C84"/>
    <w:rsid w:val="000D5050"/>
    <w:rsid w:val="000D6765"/>
    <w:rsid w:val="000D68B3"/>
    <w:rsid w:val="000E2DE8"/>
    <w:rsid w:val="000E31EC"/>
    <w:rsid w:val="000E3422"/>
    <w:rsid w:val="000E4E57"/>
    <w:rsid w:val="000E528C"/>
    <w:rsid w:val="000F3B2F"/>
    <w:rsid w:val="00101BDC"/>
    <w:rsid w:val="00102FFA"/>
    <w:rsid w:val="00105FA7"/>
    <w:rsid w:val="0010731E"/>
    <w:rsid w:val="001134A0"/>
    <w:rsid w:val="001208A6"/>
    <w:rsid w:val="0012162A"/>
    <w:rsid w:val="00121FE4"/>
    <w:rsid w:val="00134BFC"/>
    <w:rsid w:val="0014152A"/>
    <w:rsid w:val="00142252"/>
    <w:rsid w:val="00143213"/>
    <w:rsid w:val="00143A40"/>
    <w:rsid w:val="001468A5"/>
    <w:rsid w:val="0015237F"/>
    <w:rsid w:val="00155BFA"/>
    <w:rsid w:val="00156570"/>
    <w:rsid w:val="00157F31"/>
    <w:rsid w:val="00160CCF"/>
    <w:rsid w:val="00163C47"/>
    <w:rsid w:val="001728D2"/>
    <w:rsid w:val="001729B9"/>
    <w:rsid w:val="00177228"/>
    <w:rsid w:val="00190AEF"/>
    <w:rsid w:val="001917AC"/>
    <w:rsid w:val="00191E66"/>
    <w:rsid w:val="00195F23"/>
    <w:rsid w:val="001A2284"/>
    <w:rsid w:val="001A3322"/>
    <w:rsid w:val="001A3D8F"/>
    <w:rsid w:val="001B03A9"/>
    <w:rsid w:val="001B3A2C"/>
    <w:rsid w:val="001B58B7"/>
    <w:rsid w:val="001B6C50"/>
    <w:rsid w:val="001B739E"/>
    <w:rsid w:val="001B7C6C"/>
    <w:rsid w:val="001C0D15"/>
    <w:rsid w:val="001C4CF1"/>
    <w:rsid w:val="001C7615"/>
    <w:rsid w:val="001C7841"/>
    <w:rsid w:val="001D7859"/>
    <w:rsid w:val="001E1471"/>
    <w:rsid w:val="001E510A"/>
    <w:rsid w:val="001E620D"/>
    <w:rsid w:val="001E779C"/>
    <w:rsid w:val="001E7D14"/>
    <w:rsid w:val="002048C5"/>
    <w:rsid w:val="00204B70"/>
    <w:rsid w:val="0020631F"/>
    <w:rsid w:val="002130D5"/>
    <w:rsid w:val="002144E5"/>
    <w:rsid w:val="00223939"/>
    <w:rsid w:val="00225392"/>
    <w:rsid w:val="00227C09"/>
    <w:rsid w:val="002314D6"/>
    <w:rsid w:val="00232CA1"/>
    <w:rsid w:val="00234660"/>
    <w:rsid w:val="00234D61"/>
    <w:rsid w:val="0023762E"/>
    <w:rsid w:val="00242BE3"/>
    <w:rsid w:val="0025013A"/>
    <w:rsid w:val="00250B72"/>
    <w:rsid w:val="00254F19"/>
    <w:rsid w:val="00257034"/>
    <w:rsid w:val="00261E98"/>
    <w:rsid w:val="00263123"/>
    <w:rsid w:val="0026445A"/>
    <w:rsid w:val="002660D6"/>
    <w:rsid w:val="00267C47"/>
    <w:rsid w:val="00272C16"/>
    <w:rsid w:val="00273BC5"/>
    <w:rsid w:val="0027469E"/>
    <w:rsid w:val="002869B2"/>
    <w:rsid w:val="00292A0B"/>
    <w:rsid w:val="00292F14"/>
    <w:rsid w:val="0029374E"/>
    <w:rsid w:val="002947FC"/>
    <w:rsid w:val="00297365"/>
    <w:rsid w:val="002A11F7"/>
    <w:rsid w:val="002A4B4E"/>
    <w:rsid w:val="002B0D66"/>
    <w:rsid w:val="002B6A67"/>
    <w:rsid w:val="002C0F96"/>
    <w:rsid w:val="002C2045"/>
    <w:rsid w:val="002C2A80"/>
    <w:rsid w:val="002C6F1D"/>
    <w:rsid w:val="002D7111"/>
    <w:rsid w:val="002D71FC"/>
    <w:rsid w:val="002E16D0"/>
    <w:rsid w:val="002E366E"/>
    <w:rsid w:val="002E3BF4"/>
    <w:rsid w:val="002E5AA7"/>
    <w:rsid w:val="002E65C0"/>
    <w:rsid w:val="002F0538"/>
    <w:rsid w:val="002F084A"/>
    <w:rsid w:val="002F1DA1"/>
    <w:rsid w:val="002F697C"/>
    <w:rsid w:val="00302271"/>
    <w:rsid w:val="0030493A"/>
    <w:rsid w:val="00304B78"/>
    <w:rsid w:val="00305040"/>
    <w:rsid w:val="00305144"/>
    <w:rsid w:val="00306DE4"/>
    <w:rsid w:val="003074E6"/>
    <w:rsid w:val="00307707"/>
    <w:rsid w:val="0031276F"/>
    <w:rsid w:val="00312CB1"/>
    <w:rsid w:val="003173DE"/>
    <w:rsid w:val="003223DC"/>
    <w:rsid w:val="003223E2"/>
    <w:rsid w:val="00322480"/>
    <w:rsid w:val="00324F2C"/>
    <w:rsid w:val="0033153D"/>
    <w:rsid w:val="00333403"/>
    <w:rsid w:val="003343F2"/>
    <w:rsid w:val="00355F23"/>
    <w:rsid w:val="003650FE"/>
    <w:rsid w:val="00371075"/>
    <w:rsid w:val="003724CC"/>
    <w:rsid w:val="00373802"/>
    <w:rsid w:val="00376978"/>
    <w:rsid w:val="003811F5"/>
    <w:rsid w:val="00384CA1"/>
    <w:rsid w:val="003910B8"/>
    <w:rsid w:val="00394A7E"/>
    <w:rsid w:val="003A5BE4"/>
    <w:rsid w:val="003A7AD9"/>
    <w:rsid w:val="003B09E2"/>
    <w:rsid w:val="003B1674"/>
    <w:rsid w:val="003B1A65"/>
    <w:rsid w:val="003B4AAD"/>
    <w:rsid w:val="003C0DF6"/>
    <w:rsid w:val="003C10B8"/>
    <w:rsid w:val="003C5674"/>
    <w:rsid w:val="003D33EC"/>
    <w:rsid w:val="003E147E"/>
    <w:rsid w:val="003E52AB"/>
    <w:rsid w:val="003F6477"/>
    <w:rsid w:val="004010D6"/>
    <w:rsid w:val="0040279D"/>
    <w:rsid w:val="00405A47"/>
    <w:rsid w:val="00406BBF"/>
    <w:rsid w:val="004076CD"/>
    <w:rsid w:val="00416967"/>
    <w:rsid w:val="00420717"/>
    <w:rsid w:val="00421633"/>
    <w:rsid w:val="00422106"/>
    <w:rsid w:val="0044002D"/>
    <w:rsid w:val="004539BE"/>
    <w:rsid w:val="00453D32"/>
    <w:rsid w:val="00464CFB"/>
    <w:rsid w:val="00465927"/>
    <w:rsid w:val="004915BC"/>
    <w:rsid w:val="00495FA7"/>
    <w:rsid w:val="00497FEE"/>
    <w:rsid w:val="004A22F6"/>
    <w:rsid w:val="004B0F3A"/>
    <w:rsid w:val="004B7FE2"/>
    <w:rsid w:val="004C19FD"/>
    <w:rsid w:val="004C602B"/>
    <w:rsid w:val="004C658D"/>
    <w:rsid w:val="004C7874"/>
    <w:rsid w:val="004C7BBA"/>
    <w:rsid w:val="004D28C3"/>
    <w:rsid w:val="004D305F"/>
    <w:rsid w:val="004D32DA"/>
    <w:rsid w:val="004D5673"/>
    <w:rsid w:val="004D5AD1"/>
    <w:rsid w:val="004D5E7A"/>
    <w:rsid w:val="004D69FD"/>
    <w:rsid w:val="004E111A"/>
    <w:rsid w:val="004E345F"/>
    <w:rsid w:val="004E4C72"/>
    <w:rsid w:val="004F0452"/>
    <w:rsid w:val="004F2CAD"/>
    <w:rsid w:val="00500CA6"/>
    <w:rsid w:val="00502F51"/>
    <w:rsid w:val="0051021A"/>
    <w:rsid w:val="0051176E"/>
    <w:rsid w:val="00513317"/>
    <w:rsid w:val="00514052"/>
    <w:rsid w:val="005151C3"/>
    <w:rsid w:val="00515504"/>
    <w:rsid w:val="005202E1"/>
    <w:rsid w:val="00520FB0"/>
    <w:rsid w:val="0052234A"/>
    <w:rsid w:val="00522F7F"/>
    <w:rsid w:val="00524D60"/>
    <w:rsid w:val="00526E47"/>
    <w:rsid w:val="00530E2E"/>
    <w:rsid w:val="00532E34"/>
    <w:rsid w:val="00533D30"/>
    <w:rsid w:val="00533E7B"/>
    <w:rsid w:val="00535AED"/>
    <w:rsid w:val="00535E9F"/>
    <w:rsid w:val="0054461B"/>
    <w:rsid w:val="0054558B"/>
    <w:rsid w:val="00545990"/>
    <w:rsid w:val="0054623B"/>
    <w:rsid w:val="00550203"/>
    <w:rsid w:val="00553965"/>
    <w:rsid w:val="00554A01"/>
    <w:rsid w:val="0056364D"/>
    <w:rsid w:val="005756E8"/>
    <w:rsid w:val="00591ED7"/>
    <w:rsid w:val="00595144"/>
    <w:rsid w:val="005A4A14"/>
    <w:rsid w:val="005B32A8"/>
    <w:rsid w:val="005C2DDB"/>
    <w:rsid w:val="005C52E3"/>
    <w:rsid w:val="005D0BF5"/>
    <w:rsid w:val="005D153D"/>
    <w:rsid w:val="005D2726"/>
    <w:rsid w:val="005E5779"/>
    <w:rsid w:val="005E5FE7"/>
    <w:rsid w:val="005E7258"/>
    <w:rsid w:val="005F2021"/>
    <w:rsid w:val="005F5832"/>
    <w:rsid w:val="005F6E68"/>
    <w:rsid w:val="00600C12"/>
    <w:rsid w:val="00601ED3"/>
    <w:rsid w:val="00615177"/>
    <w:rsid w:val="006176DC"/>
    <w:rsid w:val="006209E8"/>
    <w:rsid w:val="0062147F"/>
    <w:rsid w:val="00622606"/>
    <w:rsid w:val="00624F18"/>
    <w:rsid w:val="00625D27"/>
    <w:rsid w:val="00630526"/>
    <w:rsid w:val="00631211"/>
    <w:rsid w:val="0063542E"/>
    <w:rsid w:val="0064722F"/>
    <w:rsid w:val="006519A9"/>
    <w:rsid w:val="006567F2"/>
    <w:rsid w:val="0065795F"/>
    <w:rsid w:val="0066135C"/>
    <w:rsid w:val="00661388"/>
    <w:rsid w:val="006648D3"/>
    <w:rsid w:val="00671927"/>
    <w:rsid w:val="00683AF2"/>
    <w:rsid w:val="006948C2"/>
    <w:rsid w:val="00695F84"/>
    <w:rsid w:val="006A17A9"/>
    <w:rsid w:val="006B2547"/>
    <w:rsid w:val="006B3991"/>
    <w:rsid w:val="006B4AE8"/>
    <w:rsid w:val="006B55AF"/>
    <w:rsid w:val="006C424E"/>
    <w:rsid w:val="006C5E55"/>
    <w:rsid w:val="006C5FF9"/>
    <w:rsid w:val="006C7864"/>
    <w:rsid w:val="006D13C0"/>
    <w:rsid w:val="006D4122"/>
    <w:rsid w:val="006D556B"/>
    <w:rsid w:val="006D768F"/>
    <w:rsid w:val="006E1B4A"/>
    <w:rsid w:val="006F093F"/>
    <w:rsid w:val="006F2E95"/>
    <w:rsid w:val="006F307E"/>
    <w:rsid w:val="006F7800"/>
    <w:rsid w:val="00701EB4"/>
    <w:rsid w:val="00704B1D"/>
    <w:rsid w:val="00705069"/>
    <w:rsid w:val="00714E02"/>
    <w:rsid w:val="00720433"/>
    <w:rsid w:val="00721E0D"/>
    <w:rsid w:val="007224E6"/>
    <w:rsid w:val="00722985"/>
    <w:rsid w:val="00723C0E"/>
    <w:rsid w:val="00723E9E"/>
    <w:rsid w:val="00727D09"/>
    <w:rsid w:val="00731AC2"/>
    <w:rsid w:val="00755CAA"/>
    <w:rsid w:val="007609BC"/>
    <w:rsid w:val="007629B0"/>
    <w:rsid w:val="0076442D"/>
    <w:rsid w:val="00766FB0"/>
    <w:rsid w:val="007723AB"/>
    <w:rsid w:val="00782052"/>
    <w:rsid w:val="0078402E"/>
    <w:rsid w:val="0078759F"/>
    <w:rsid w:val="007876AA"/>
    <w:rsid w:val="007923E3"/>
    <w:rsid w:val="007A4E4F"/>
    <w:rsid w:val="007A5DDD"/>
    <w:rsid w:val="007B5968"/>
    <w:rsid w:val="007C236F"/>
    <w:rsid w:val="007C27E1"/>
    <w:rsid w:val="007D6A6C"/>
    <w:rsid w:val="007E2D2A"/>
    <w:rsid w:val="007E38C8"/>
    <w:rsid w:val="007E4A45"/>
    <w:rsid w:val="007E665E"/>
    <w:rsid w:val="007F5399"/>
    <w:rsid w:val="007F5BE6"/>
    <w:rsid w:val="007F713E"/>
    <w:rsid w:val="007F7669"/>
    <w:rsid w:val="00800EE0"/>
    <w:rsid w:val="008079FA"/>
    <w:rsid w:val="00815122"/>
    <w:rsid w:val="00817345"/>
    <w:rsid w:val="00820BFA"/>
    <w:rsid w:val="00822616"/>
    <w:rsid w:val="00824AF9"/>
    <w:rsid w:val="00825189"/>
    <w:rsid w:val="00825EAF"/>
    <w:rsid w:val="00832747"/>
    <w:rsid w:val="008331C5"/>
    <w:rsid w:val="00837048"/>
    <w:rsid w:val="008414F5"/>
    <w:rsid w:val="008459C4"/>
    <w:rsid w:val="0084650E"/>
    <w:rsid w:val="0085456A"/>
    <w:rsid w:val="00860B53"/>
    <w:rsid w:val="008620C8"/>
    <w:rsid w:val="0086416C"/>
    <w:rsid w:val="00875903"/>
    <w:rsid w:val="008779FC"/>
    <w:rsid w:val="008845BD"/>
    <w:rsid w:val="00884735"/>
    <w:rsid w:val="0088730A"/>
    <w:rsid w:val="008908FD"/>
    <w:rsid w:val="008911E0"/>
    <w:rsid w:val="0089538C"/>
    <w:rsid w:val="00897013"/>
    <w:rsid w:val="0089732F"/>
    <w:rsid w:val="008A524D"/>
    <w:rsid w:val="008B0D63"/>
    <w:rsid w:val="008B3836"/>
    <w:rsid w:val="008B4346"/>
    <w:rsid w:val="008B68AD"/>
    <w:rsid w:val="008C4F5E"/>
    <w:rsid w:val="008C5317"/>
    <w:rsid w:val="008C6F02"/>
    <w:rsid w:val="008D1AE4"/>
    <w:rsid w:val="008D1BDF"/>
    <w:rsid w:val="008D34D7"/>
    <w:rsid w:val="008D3F28"/>
    <w:rsid w:val="008D5AD3"/>
    <w:rsid w:val="008D6278"/>
    <w:rsid w:val="008D7EBF"/>
    <w:rsid w:val="008E6BE1"/>
    <w:rsid w:val="008F06BE"/>
    <w:rsid w:val="008F2B39"/>
    <w:rsid w:val="008F7F81"/>
    <w:rsid w:val="00902EE2"/>
    <w:rsid w:val="00902FB9"/>
    <w:rsid w:val="00905F9C"/>
    <w:rsid w:val="0090742F"/>
    <w:rsid w:val="00915013"/>
    <w:rsid w:val="009200DE"/>
    <w:rsid w:val="009232B3"/>
    <w:rsid w:val="00924436"/>
    <w:rsid w:val="00931766"/>
    <w:rsid w:val="00932D08"/>
    <w:rsid w:val="00934F8F"/>
    <w:rsid w:val="00935FAC"/>
    <w:rsid w:val="009448B4"/>
    <w:rsid w:val="00944DCB"/>
    <w:rsid w:val="00945589"/>
    <w:rsid w:val="00950DB2"/>
    <w:rsid w:val="009518CB"/>
    <w:rsid w:val="00951A2A"/>
    <w:rsid w:val="00956B48"/>
    <w:rsid w:val="00956CD5"/>
    <w:rsid w:val="00961C8C"/>
    <w:rsid w:val="009620FD"/>
    <w:rsid w:val="0097067A"/>
    <w:rsid w:val="00977ACC"/>
    <w:rsid w:val="00980B0E"/>
    <w:rsid w:val="00981B28"/>
    <w:rsid w:val="009849D6"/>
    <w:rsid w:val="00986FCD"/>
    <w:rsid w:val="00987B7F"/>
    <w:rsid w:val="00991429"/>
    <w:rsid w:val="009937D1"/>
    <w:rsid w:val="0099538F"/>
    <w:rsid w:val="00996847"/>
    <w:rsid w:val="009A1659"/>
    <w:rsid w:val="009A2684"/>
    <w:rsid w:val="009A41A2"/>
    <w:rsid w:val="009A4CE5"/>
    <w:rsid w:val="009B005C"/>
    <w:rsid w:val="009B64B2"/>
    <w:rsid w:val="009C4D6B"/>
    <w:rsid w:val="009D0BD7"/>
    <w:rsid w:val="009D0E33"/>
    <w:rsid w:val="009D2E00"/>
    <w:rsid w:val="009D31CB"/>
    <w:rsid w:val="009E1DF0"/>
    <w:rsid w:val="009F0003"/>
    <w:rsid w:val="009F66F0"/>
    <w:rsid w:val="009F78C3"/>
    <w:rsid w:val="009F7E82"/>
    <w:rsid w:val="00A025D5"/>
    <w:rsid w:val="00A03511"/>
    <w:rsid w:val="00A10827"/>
    <w:rsid w:val="00A1214C"/>
    <w:rsid w:val="00A15688"/>
    <w:rsid w:val="00A15A3E"/>
    <w:rsid w:val="00A218DC"/>
    <w:rsid w:val="00A22471"/>
    <w:rsid w:val="00A24390"/>
    <w:rsid w:val="00A261E4"/>
    <w:rsid w:val="00A32833"/>
    <w:rsid w:val="00A32C73"/>
    <w:rsid w:val="00A33B8F"/>
    <w:rsid w:val="00A36014"/>
    <w:rsid w:val="00A36538"/>
    <w:rsid w:val="00A4331D"/>
    <w:rsid w:val="00A43D4B"/>
    <w:rsid w:val="00A5346B"/>
    <w:rsid w:val="00A53D9C"/>
    <w:rsid w:val="00A5588A"/>
    <w:rsid w:val="00A57BE2"/>
    <w:rsid w:val="00A64ED5"/>
    <w:rsid w:val="00A66A85"/>
    <w:rsid w:val="00A75F46"/>
    <w:rsid w:val="00A80B23"/>
    <w:rsid w:val="00A8111B"/>
    <w:rsid w:val="00A817A3"/>
    <w:rsid w:val="00A822C1"/>
    <w:rsid w:val="00A828D6"/>
    <w:rsid w:val="00A82AD2"/>
    <w:rsid w:val="00A832EE"/>
    <w:rsid w:val="00A841FF"/>
    <w:rsid w:val="00A86700"/>
    <w:rsid w:val="00A86D3C"/>
    <w:rsid w:val="00A870D1"/>
    <w:rsid w:val="00A97B47"/>
    <w:rsid w:val="00A97E7A"/>
    <w:rsid w:val="00AB4502"/>
    <w:rsid w:val="00AC2FDA"/>
    <w:rsid w:val="00AC46D4"/>
    <w:rsid w:val="00AC5753"/>
    <w:rsid w:val="00AC6EF8"/>
    <w:rsid w:val="00AD1976"/>
    <w:rsid w:val="00AD2F83"/>
    <w:rsid w:val="00AD4CA5"/>
    <w:rsid w:val="00AD7031"/>
    <w:rsid w:val="00AD7905"/>
    <w:rsid w:val="00AE06E8"/>
    <w:rsid w:val="00AF204D"/>
    <w:rsid w:val="00AF23D0"/>
    <w:rsid w:val="00AF3853"/>
    <w:rsid w:val="00AF3E88"/>
    <w:rsid w:val="00B02391"/>
    <w:rsid w:val="00B1058C"/>
    <w:rsid w:val="00B13C01"/>
    <w:rsid w:val="00B14024"/>
    <w:rsid w:val="00B314CE"/>
    <w:rsid w:val="00B356F2"/>
    <w:rsid w:val="00B40148"/>
    <w:rsid w:val="00B41D6A"/>
    <w:rsid w:val="00B44A8D"/>
    <w:rsid w:val="00B46826"/>
    <w:rsid w:val="00B50265"/>
    <w:rsid w:val="00B52F5B"/>
    <w:rsid w:val="00B66164"/>
    <w:rsid w:val="00B66EA5"/>
    <w:rsid w:val="00B7049A"/>
    <w:rsid w:val="00B705E5"/>
    <w:rsid w:val="00B71BE9"/>
    <w:rsid w:val="00B721FA"/>
    <w:rsid w:val="00B73032"/>
    <w:rsid w:val="00B73CD6"/>
    <w:rsid w:val="00B8388E"/>
    <w:rsid w:val="00B843AE"/>
    <w:rsid w:val="00B92E8D"/>
    <w:rsid w:val="00B96829"/>
    <w:rsid w:val="00BA4364"/>
    <w:rsid w:val="00BA7D6C"/>
    <w:rsid w:val="00BB1716"/>
    <w:rsid w:val="00BB2995"/>
    <w:rsid w:val="00BB40A3"/>
    <w:rsid w:val="00BB71F5"/>
    <w:rsid w:val="00BC524D"/>
    <w:rsid w:val="00BC5AC0"/>
    <w:rsid w:val="00BC6D2F"/>
    <w:rsid w:val="00BC7D2F"/>
    <w:rsid w:val="00BD1157"/>
    <w:rsid w:val="00BD5311"/>
    <w:rsid w:val="00BD57DD"/>
    <w:rsid w:val="00BE4F79"/>
    <w:rsid w:val="00BE673F"/>
    <w:rsid w:val="00C00253"/>
    <w:rsid w:val="00C0140F"/>
    <w:rsid w:val="00C02F4C"/>
    <w:rsid w:val="00C02FC5"/>
    <w:rsid w:val="00C04E9F"/>
    <w:rsid w:val="00C05895"/>
    <w:rsid w:val="00C06D2D"/>
    <w:rsid w:val="00C15CA4"/>
    <w:rsid w:val="00C15D59"/>
    <w:rsid w:val="00C21496"/>
    <w:rsid w:val="00C21EB7"/>
    <w:rsid w:val="00C26B06"/>
    <w:rsid w:val="00C2778C"/>
    <w:rsid w:val="00C321CE"/>
    <w:rsid w:val="00C36E34"/>
    <w:rsid w:val="00C446DA"/>
    <w:rsid w:val="00C56BE8"/>
    <w:rsid w:val="00C7188C"/>
    <w:rsid w:val="00C719D1"/>
    <w:rsid w:val="00C72EC4"/>
    <w:rsid w:val="00C80375"/>
    <w:rsid w:val="00C8248A"/>
    <w:rsid w:val="00C84BC4"/>
    <w:rsid w:val="00C865CE"/>
    <w:rsid w:val="00C868CE"/>
    <w:rsid w:val="00C946F8"/>
    <w:rsid w:val="00CA4330"/>
    <w:rsid w:val="00CA6A2F"/>
    <w:rsid w:val="00CB12B3"/>
    <w:rsid w:val="00CB16FC"/>
    <w:rsid w:val="00CB28E5"/>
    <w:rsid w:val="00CB407C"/>
    <w:rsid w:val="00CB4FB5"/>
    <w:rsid w:val="00CC2651"/>
    <w:rsid w:val="00CC3692"/>
    <w:rsid w:val="00CD1CCE"/>
    <w:rsid w:val="00CD7080"/>
    <w:rsid w:val="00CE76D9"/>
    <w:rsid w:val="00CF00AB"/>
    <w:rsid w:val="00CF0EFF"/>
    <w:rsid w:val="00CF26AE"/>
    <w:rsid w:val="00CF452E"/>
    <w:rsid w:val="00CF5B70"/>
    <w:rsid w:val="00CF5EB7"/>
    <w:rsid w:val="00D0074D"/>
    <w:rsid w:val="00D077E1"/>
    <w:rsid w:val="00D1157D"/>
    <w:rsid w:val="00D1337A"/>
    <w:rsid w:val="00D22E26"/>
    <w:rsid w:val="00D2301C"/>
    <w:rsid w:val="00D310AA"/>
    <w:rsid w:val="00D339AD"/>
    <w:rsid w:val="00D44DD3"/>
    <w:rsid w:val="00D5124F"/>
    <w:rsid w:val="00D545B6"/>
    <w:rsid w:val="00D565FB"/>
    <w:rsid w:val="00D64EBA"/>
    <w:rsid w:val="00D6741D"/>
    <w:rsid w:val="00D76FC4"/>
    <w:rsid w:val="00D831BA"/>
    <w:rsid w:val="00D9049B"/>
    <w:rsid w:val="00D93CD5"/>
    <w:rsid w:val="00DA439F"/>
    <w:rsid w:val="00DA5BDF"/>
    <w:rsid w:val="00DA5FCD"/>
    <w:rsid w:val="00DB28F4"/>
    <w:rsid w:val="00DB5146"/>
    <w:rsid w:val="00DB5BB0"/>
    <w:rsid w:val="00DC6F47"/>
    <w:rsid w:val="00DD19E8"/>
    <w:rsid w:val="00DD5226"/>
    <w:rsid w:val="00DD5BCD"/>
    <w:rsid w:val="00DE0572"/>
    <w:rsid w:val="00DE11DD"/>
    <w:rsid w:val="00DF12DE"/>
    <w:rsid w:val="00DF663C"/>
    <w:rsid w:val="00DF7C94"/>
    <w:rsid w:val="00E000C6"/>
    <w:rsid w:val="00E012D2"/>
    <w:rsid w:val="00E0188D"/>
    <w:rsid w:val="00E01BD3"/>
    <w:rsid w:val="00E01E48"/>
    <w:rsid w:val="00E02477"/>
    <w:rsid w:val="00E058DD"/>
    <w:rsid w:val="00E06CB4"/>
    <w:rsid w:val="00E15DF3"/>
    <w:rsid w:val="00E16520"/>
    <w:rsid w:val="00E20E3B"/>
    <w:rsid w:val="00E22B06"/>
    <w:rsid w:val="00E25732"/>
    <w:rsid w:val="00E32DB9"/>
    <w:rsid w:val="00E462C8"/>
    <w:rsid w:val="00E54D7E"/>
    <w:rsid w:val="00E5615F"/>
    <w:rsid w:val="00E66FC4"/>
    <w:rsid w:val="00E71E30"/>
    <w:rsid w:val="00E7591C"/>
    <w:rsid w:val="00E75D47"/>
    <w:rsid w:val="00E76FA3"/>
    <w:rsid w:val="00E833F5"/>
    <w:rsid w:val="00E868E1"/>
    <w:rsid w:val="00E92C92"/>
    <w:rsid w:val="00EA0999"/>
    <w:rsid w:val="00EA2059"/>
    <w:rsid w:val="00EA3AA7"/>
    <w:rsid w:val="00EA5015"/>
    <w:rsid w:val="00EA733A"/>
    <w:rsid w:val="00EB1F03"/>
    <w:rsid w:val="00EB2FCA"/>
    <w:rsid w:val="00EB3B4E"/>
    <w:rsid w:val="00EB68AE"/>
    <w:rsid w:val="00EB6F6A"/>
    <w:rsid w:val="00EB7FA3"/>
    <w:rsid w:val="00EC45AE"/>
    <w:rsid w:val="00ED0465"/>
    <w:rsid w:val="00ED0D2E"/>
    <w:rsid w:val="00ED1689"/>
    <w:rsid w:val="00ED2309"/>
    <w:rsid w:val="00EE2D3F"/>
    <w:rsid w:val="00EE36E0"/>
    <w:rsid w:val="00EE5CB5"/>
    <w:rsid w:val="00EF21E9"/>
    <w:rsid w:val="00EF3C3C"/>
    <w:rsid w:val="00EF434E"/>
    <w:rsid w:val="00EF43BC"/>
    <w:rsid w:val="00EF7F58"/>
    <w:rsid w:val="00F00DE7"/>
    <w:rsid w:val="00F0289F"/>
    <w:rsid w:val="00F06AE0"/>
    <w:rsid w:val="00F078F0"/>
    <w:rsid w:val="00F07E56"/>
    <w:rsid w:val="00F12F71"/>
    <w:rsid w:val="00F1378E"/>
    <w:rsid w:val="00F21581"/>
    <w:rsid w:val="00F30DE0"/>
    <w:rsid w:val="00F403C5"/>
    <w:rsid w:val="00F40967"/>
    <w:rsid w:val="00F4358D"/>
    <w:rsid w:val="00F43EA6"/>
    <w:rsid w:val="00F47DFC"/>
    <w:rsid w:val="00F52EBC"/>
    <w:rsid w:val="00F64264"/>
    <w:rsid w:val="00F6759C"/>
    <w:rsid w:val="00F71C45"/>
    <w:rsid w:val="00F73F94"/>
    <w:rsid w:val="00F74E00"/>
    <w:rsid w:val="00F80A7B"/>
    <w:rsid w:val="00F82272"/>
    <w:rsid w:val="00F87066"/>
    <w:rsid w:val="00F91E08"/>
    <w:rsid w:val="00F9391B"/>
    <w:rsid w:val="00F93B44"/>
    <w:rsid w:val="00FA0E15"/>
    <w:rsid w:val="00FA49A3"/>
    <w:rsid w:val="00FB7DCC"/>
    <w:rsid w:val="00FC43E8"/>
    <w:rsid w:val="00FC4894"/>
    <w:rsid w:val="00FC7113"/>
    <w:rsid w:val="00FE07CD"/>
    <w:rsid w:val="00FE2866"/>
    <w:rsid w:val="00FF1158"/>
    <w:rsid w:val="00FF30A1"/>
    <w:rsid w:val="00FF4293"/>
    <w:rsid w:val="00FF71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CE7A7"/>
  <w15:chartTrackingRefBased/>
  <w15:docId w15:val="{0D9F351C-6238-4687-A04F-F16C01CD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895"/>
    <w:pPr>
      <w:spacing w:after="200" w:line="276" w:lineRule="auto"/>
    </w:pPr>
    <w:rPr>
      <w:sz w:val="22"/>
      <w:szCs w:val="22"/>
      <w:lang w:eastAsia="en-US"/>
    </w:rPr>
  </w:style>
  <w:style w:type="paragraph" w:styleId="Heading1">
    <w:name w:val="heading 1"/>
    <w:basedOn w:val="Normal"/>
    <w:next w:val="Normal"/>
    <w:link w:val="Heading1Char"/>
    <w:qFormat/>
    <w:rsid w:val="00CA6A2F"/>
    <w:pPr>
      <w:keepNext/>
      <w:tabs>
        <w:tab w:val="num" w:pos="0"/>
      </w:tabs>
      <w:suppressAutoHyphens/>
      <w:overflowPunct w:val="0"/>
      <w:autoSpaceDE w:val="0"/>
      <w:spacing w:after="0" w:line="240" w:lineRule="auto"/>
      <w:ind w:left="432" w:hanging="432"/>
      <w:jc w:val="center"/>
      <w:textAlignment w:val="baseline"/>
      <w:outlineLvl w:val="0"/>
    </w:pPr>
    <w:rPr>
      <w:rFonts w:ascii="MS Sans Serif" w:eastAsia="Times New Roman" w:hAnsi="MS Sans Serif"/>
      <w:sz w:val="24"/>
      <w:szCs w:val="20"/>
      <w:lang w:val="x-none" w:eastAsia="ar-SA"/>
    </w:rPr>
  </w:style>
  <w:style w:type="paragraph" w:styleId="Heading2">
    <w:name w:val="heading 2"/>
    <w:basedOn w:val="Normal"/>
    <w:next w:val="Normal"/>
    <w:link w:val="Heading2Char"/>
    <w:qFormat/>
    <w:rsid w:val="00CA6A2F"/>
    <w:pPr>
      <w:keepNext/>
      <w:tabs>
        <w:tab w:val="num" w:pos="0"/>
      </w:tabs>
      <w:suppressAutoHyphens/>
      <w:spacing w:after="0" w:line="240" w:lineRule="auto"/>
      <w:ind w:left="576" w:hanging="576"/>
      <w:jc w:val="center"/>
      <w:outlineLvl w:val="1"/>
    </w:pPr>
    <w:rPr>
      <w:rFonts w:ascii="Arial" w:eastAsia="Times New Roman" w:hAnsi="Arial"/>
      <w:b/>
      <w:sz w:val="20"/>
      <w:szCs w:val="20"/>
      <w:lang w:eastAsia="ar-SA"/>
    </w:rPr>
  </w:style>
  <w:style w:type="paragraph" w:styleId="Heading3">
    <w:name w:val="heading 3"/>
    <w:basedOn w:val="Normal"/>
    <w:next w:val="Normal"/>
    <w:link w:val="Heading3Char"/>
    <w:qFormat/>
    <w:rsid w:val="00CA6A2F"/>
    <w:pPr>
      <w:keepNext/>
      <w:tabs>
        <w:tab w:val="num" w:pos="0"/>
      </w:tabs>
      <w:suppressAutoHyphens/>
      <w:overflowPunct w:val="0"/>
      <w:autoSpaceDE w:val="0"/>
      <w:spacing w:after="0" w:line="240" w:lineRule="auto"/>
      <w:ind w:left="720" w:hanging="720"/>
      <w:jc w:val="both"/>
      <w:textAlignment w:val="baseline"/>
      <w:outlineLvl w:val="2"/>
    </w:pPr>
    <w:rPr>
      <w:rFonts w:ascii="Times New Roman" w:eastAsia="Times New Roman" w:hAnsi="Times New Roman"/>
      <w:iCs/>
      <w:sz w:val="24"/>
      <w:szCs w:val="20"/>
      <w:lang w:val="x-none" w:eastAsia="ar-SA"/>
    </w:rPr>
  </w:style>
  <w:style w:type="paragraph" w:styleId="Heading4">
    <w:name w:val="heading 4"/>
    <w:basedOn w:val="Normal"/>
    <w:next w:val="Normal"/>
    <w:link w:val="Heading4Char"/>
    <w:qFormat/>
    <w:rsid w:val="00CA6A2F"/>
    <w:pPr>
      <w:keepNext/>
      <w:tabs>
        <w:tab w:val="num" w:pos="0"/>
      </w:tabs>
      <w:suppressAutoHyphens/>
      <w:overflowPunct w:val="0"/>
      <w:autoSpaceDE w:val="0"/>
      <w:spacing w:after="0" w:line="240" w:lineRule="auto"/>
      <w:ind w:left="864" w:hanging="864"/>
      <w:jc w:val="right"/>
      <w:textAlignment w:val="baseline"/>
      <w:outlineLvl w:val="3"/>
    </w:pPr>
    <w:rPr>
      <w:rFonts w:ascii="Arial" w:eastAsia="Times New Roman" w:hAnsi="Arial"/>
      <w:b/>
      <w:bCs/>
      <w:i/>
      <w:sz w:val="20"/>
      <w:szCs w:val="20"/>
      <w:lang w:val="x-none" w:eastAsia="ar-SA"/>
    </w:rPr>
  </w:style>
  <w:style w:type="paragraph" w:styleId="Heading5">
    <w:name w:val="heading 5"/>
    <w:basedOn w:val="Normal"/>
    <w:next w:val="Normal"/>
    <w:link w:val="Heading5Char"/>
    <w:qFormat/>
    <w:rsid w:val="00CA6A2F"/>
    <w:pPr>
      <w:keepNext/>
      <w:tabs>
        <w:tab w:val="num" w:pos="0"/>
      </w:tabs>
      <w:suppressAutoHyphens/>
      <w:overflowPunct w:val="0"/>
      <w:autoSpaceDE w:val="0"/>
      <w:spacing w:after="0" w:line="240" w:lineRule="auto"/>
      <w:ind w:left="1008" w:hanging="1008"/>
      <w:jc w:val="right"/>
      <w:textAlignment w:val="baseline"/>
      <w:outlineLvl w:val="4"/>
    </w:pPr>
    <w:rPr>
      <w:rFonts w:ascii="Arial" w:eastAsia="Times New Roman" w:hAnsi="Arial"/>
      <w:i/>
      <w:sz w:val="24"/>
      <w:szCs w:val="24"/>
      <w:lang w:val="x-none" w:eastAsia="ar-SA"/>
    </w:rPr>
  </w:style>
  <w:style w:type="paragraph" w:styleId="Heading6">
    <w:name w:val="heading 6"/>
    <w:basedOn w:val="Normal"/>
    <w:next w:val="Normal"/>
    <w:link w:val="Heading6Char"/>
    <w:qFormat/>
    <w:rsid w:val="00CA6A2F"/>
    <w:pPr>
      <w:keepNext/>
      <w:tabs>
        <w:tab w:val="num" w:pos="0"/>
      </w:tabs>
      <w:suppressAutoHyphens/>
      <w:overflowPunct w:val="0"/>
      <w:autoSpaceDE w:val="0"/>
      <w:spacing w:after="0" w:line="240" w:lineRule="auto"/>
      <w:ind w:left="1152" w:hanging="1152"/>
      <w:jc w:val="right"/>
      <w:textAlignment w:val="baseline"/>
      <w:outlineLvl w:val="5"/>
    </w:pPr>
    <w:rPr>
      <w:rFonts w:ascii="Times New Roman" w:eastAsia="Times New Roman" w:hAnsi="Times New Roman"/>
      <w:b/>
      <w:i/>
      <w:sz w:val="28"/>
      <w:szCs w:val="20"/>
      <w:lang w:val="es-ES" w:eastAsia="ar-SA"/>
    </w:rPr>
  </w:style>
  <w:style w:type="paragraph" w:styleId="Heading7">
    <w:name w:val="heading 7"/>
    <w:basedOn w:val="Normal"/>
    <w:next w:val="Normal"/>
    <w:link w:val="Heading7Char"/>
    <w:qFormat/>
    <w:rsid w:val="00CA6A2F"/>
    <w:pPr>
      <w:keepNext/>
      <w:tabs>
        <w:tab w:val="num" w:pos="0"/>
      </w:tabs>
      <w:suppressAutoHyphens/>
      <w:overflowPunct w:val="0"/>
      <w:autoSpaceDE w:val="0"/>
      <w:spacing w:after="0" w:line="240" w:lineRule="auto"/>
      <w:ind w:left="1296" w:hanging="1296"/>
      <w:jc w:val="center"/>
      <w:textAlignment w:val="baseline"/>
      <w:outlineLvl w:val="6"/>
    </w:pPr>
    <w:rPr>
      <w:rFonts w:ascii="Times New Roman" w:eastAsia="Times New Roman" w:hAnsi="Times New Roman"/>
      <w:b/>
      <w:bCs/>
      <w:sz w:val="24"/>
      <w:szCs w:val="20"/>
      <w:lang w:val="it-IT" w:eastAsia="ar-SA"/>
    </w:rPr>
  </w:style>
  <w:style w:type="paragraph" w:styleId="Heading8">
    <w:name w:val="heading 8"/>
    <w:basedOn w:val="Normal"/>
    <w:next w:val="Normal"/>
    <w:link w:val="Heading8Char"/>
    <w:qFormat/>
    <w:rsid w:val="00CA6A2F"/>
    <w:pPr>
      <w:keepNext/>
      <w:tabs>
        <w:tab w:val="num" w:pos="0"/>
      </w:tabs>
      <w:suppressAutoHyphens/>
      <w:spacing w:after="0" w:line="240" w:lineRule="auto"/>
      <w:ind w:left="1440" w:hanging="1440"/>
      <w:jc w:val="right"/>
      <w:outlineLvl w:val="7"/>
    </w:pPr>
    <w:rPr>
      <w:rFonts w:ascii="Times New Roman" w:eastAsia="Times New Roman" w:hAnsi="Times New Roman"/>
      <w:b/>
      <w:sz w:val="28"/>
      <w:szCs w:val="20"/>
      <w:lang w:val="x-none" w:eastAsia="ar-SA"/>
    </w:rPr>
  </w:style>
  <w:style w:type="paragraph" w:styleId="Heading9">
    <w:name w:val="heading 9"/>
    <w:basedOn w:val="Normal"/>
    <w:next w:val="Normal"/>
    <w:link w:val="Heading9Char"/>
    <w:qFormat/>
    <w:rsid w:val="00CA6A2F"/>
    <w:pPr>
      <w:keepNext/>
      <w:tabs>
        <w:tab w:val="num" w:pos="0"/>
      </w:tabs>
      <w:suppressAutoHyphens/>
      <w:spacing w:after="0" w:line="240" w:lineRule="auto"/>
      <w:ind w:left="1584" w:hanging="1584"/>
      <w:jc w:val="center"/>
      <w:outlineLvl w:val="8"/>
    </w:pPr>
    <w:rPr>
      <w:rFonts w:ascii="Times New Roman" w:eastAsia="Times New Roman" w:hAnsi="Times New Roman"/>
      <w:b/>
      <w:color w:val="000000"/>
      <w:sz w:val="32"/>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A6A2F"/>
    <w:rPr>
      <w:rFonts w:ascii="MS Sans Serif" w:eastAsia="Times New Roman" w:hAnsi="MS Sans Serif" w:cs="Times New Roman"/>
      <w:sz w:val="24"/>
      <w:szCs w:val="20"/>
      <w:lang w:eastAsia="ar-SA"/>
    </w:rPr>
  </w:style>
  <w:style w:type="character" w:customStyle="1" w:styleId="Heading2Char">
    <w:name w:val="Heading 2 Char"/>
    <w:link w:val="Heading2"/>
    <w:rsid w:val="00CA6A2F"/>
    <w:rPr>
      <w:rFonts w:ascii="Arial" w:eastAsia="Times New Roman" w:hAnsi="Arial" w:cs="Times New Roman"/>
      <w:b/>
      <w:sz w:val="20"/>
      <w:szCs w:val="20"/>
      <w:lang w:val="ro-RO" w:eastAsia="ar-SA"/>
    </w:rPr>
  </w:style>
  <w:style w:type="character" w:customStyle="1" w:styleId="Heading3Char">
    <w:name w:val="Heading 3 Char"/>
    <w:link w:val="Heading3"/>
    <w:rsid w:val="00CA6A2F"/>
    <w:rPr>
      <w:rFonts w:ascii="Times New Roman" w:eastAsia="Times New Roman" w:hAnsi="Times New Roman" w:cs="Times New Roman"/>
      <w:iCs/>
      <w:sz w:val="24"/>
      <w:szCs w:val="20"/>
      <w:lang w:eastAsia="ar-SA"/>
    </w:rPr>
  </w:style>
  <w:style w:type="character" w:customStyle="1" w:styleId="Heading4Char">
    <w:name w:val="Heading 4 Char"/>
    <w:link w:val="Heading4"/>
    <w:rsid w:val="00CA6A2F"/>
    <w:rPr>
      <w:rFonts w:ascii="Arial" w:eastAsia="Times New Roman" w:hAnsi="Arial" w:cs="Arial"/>
      <w:b/>
      <w:bCs/>
      <w:i/>
      <w:sz w:val="20"/>
      <w:szCs w:val="20"/>
      <w:lang w:eastAsia="ar-SA"/>
    </w:rPr>
  </w:style>
  <w:style w:type="character" w:customStyle="1" w:styleId="Heading5Char">
    <w:name w:val="Heading 5 Char"/>
    <w:link w:val="Heading5"/>
    <w:rsid w:val="00CA6A2F"/>
    <w:rPr>
      <w:rFonts w:ascii="Arial" w:eastAsia="Times New Roman" w:hAnsi="Arial" w:cs="Arial"/>
      <w:i/>
      <w:sz w:val="24"/>
      <w:szCs w:val="24"/>
      <w:lang w:eastAsia="ar-SA"/>
    </w:rPr>
  </w:style>
  <w:style w:type="character" w:customStyle="1" w:styleId="Heading6Char">
    <w:name w:val="Heading 6 Char"/>
    <w:link w:val="Heading6"/>
    <w:rsid w:val="00CA6A2F"/>
    <w:rPr>
      <w:rFonts w:ascii="Times New Roman" w:eastAsia="Times New Roman" w:hAnsi="Times New Roman" w:cs="Times New Roman"/>
      <w:b/>
      <w:i/>
      <w:sz w:val="28"/>
      <w:szCs w:val="20"/>
      <w:lang w:val="es-ES" w:eastAsia="ar-SA"/>
    </w:rPr>
  </w:style>
  <w:style w:type="character" w:customStyle="1" w:styleId="Heading7Char">
    <w:name w:val="Heading 7 Char"/>
    <w:link w:val="Heading7"/>
    <w:rsid w:val="00CA6A2F"/>
    <w:rPr>
      <w:rFonts w:ascii="Times New Roman" w:eastAsia="Times New Roman" w:hAnsi="Times New Roman" w:cs="Times New Roman"/>
      <w:b/>
      <w:bCs/>
      <w:sz w:val="24"/>
      <w:szCs w:val="20"/>
      <w:lang w:val="it-IT" w:eastAsia="ar-SA"/>
    </w:rPr>
  </w:style>
  <w:style w:type="character" w:customStyle="1" w:styleId="Heading8Char">
    <w:name w:val="Heading 8 Char"/>
    <w:link w:val="Heading8"/>
    <w:rsid w:val="00CA6A2F"/>
    <w:rPr>
      <w:rFonts w:ascii="Times New Roman" w:eastAsia="Times New Roman" w:hAnsi="Times New Roman" w:cs="Times New Roman"/>
      <w:b/>
      <w:sz w:val="28"/>
      <w:szCs w:val="20"/>
      <w:lang w:eastAsia="ar-SA"/>
    </w:rPr>
  </w:style>
  <w:style w:type="character" w:customStyle="1" w:styleId="Heading9Char">
    <w:name w:val="Heading 9 Char"/>
    <w:link w:val="Heading9"/>
    <w:rsid w:val="00CA6A2F"/>
    <w:rPr>
      <w:rFonts w:ascii="Times New Roman" w:eastAsia="Times New Roman" w:hAnsi="Times New Roman" w:cs="Times New Roman"/>
      <w:b/>
      <w:color w:val="000000"/>
      <w:sz w:val="32"/>
      <w:szCs w:val="20"/>
      <w:lang w:val="ro-RO" w:eastAsia="ar-SA"/>
    </w:rPr>
  </w:style>
  <w:style w:type="character" w:customStyle="1" w:styleId="WW8Num4z0">
    <w:name w:val="WW8Num4z0"/>
    <w:rsid w:val="00CA6A2F"/>
    <w:rPr>
      <w:rFonts w:ascii="Arial" w:hAnsi="Arial" w:cs="Arial"/>
    </w:rPr>
  </w:style>
  <w:style w:type="character" w:customStyle="1" w:styleId="WW8Num6z0">
    <w:name w:val="WW8Num6z0"/>
    <w:rsid w:val="00CA6A2F"/>
    <w:rPr>
      <w:rFonts w:ascii="Arial" w:eastAsia="Times New Roman" w:hAnsi="Arial" w:cs="Arial"/>
    </w:rPr>
  </w:style>
  <w:style w:type="character" w:customStyle="1" w:styleId="WW8Num8z0">
    <w:name w:val="WW8Num8z0"/>
    <w:rsid w:val="00CA6A2F"/>
    <w:rPr>
      <w:rFonts w:ascii="Times New Roman" w:hAnsi="Times New Roman"/>
      <w:sz w:val="20"/>
    </w:rPr>
  </w:style>
  <w:style w:type="character" w:customStyle="1" w:styleId="WW8Num9z0">
    <w:name w:val="WW8Num9z0"/>
    <w:rsid w:val="00CA6A2F"/>
    <w:rPr>
      <w:rFonts w:ascii="Times New Roman" w:hAnsi="Times New Roman"/>
      <w:sz w:val="20"/>
    </w:rPr>
  </w:style>
  <w:style w:type="character" w:customStyle="1" w:styleId="WW8Num10z0">
    <w:name w:val="WW8Num10z0"/>
    <w:rsid w:val="00CA6A2F"/>
    <w:rPr>
      <w:rFonts w:ascii="OpenSymbol" w:hAnsi="OpenSymbol"/>
    </w:rPr>
  </w:style>
  <w:style w:type="character" w:customStyle="1" w:styleId="WW8Num11z0">
    <w:name w:val="WW8Num11z0"/>
    <w:rsid w:val="00CA6A2F"/>
    <w:rPr>
      <w:rFonts w:ascii="Symbol" w:hAnsi="Symbol"/>
      <w:sz w:val="18"/>
    </w:rPr>
  </w:style>
  <w:style w:type="character" w:customStyle="1" w:styleId="WW8Num13z0">
    <w:name w:val="WW8Num13z0"/>
    <w:rsid w:val="00CA6A2F"/>
    <w:rPr>
      <w:i w:val="0"/>
    </w:rPr>
  </w:style>
  <w:style w:type="character" w:customStyle="1" w:styleId="WW8Num14z0">
    <w:name w:val="WW8Num14z0"/>
    <w:rsid w:val="00CA6A2F"/>
    <w:rPr>
      <w:b/>
      <w:sz w:val="20"/>
    </w:rPr>
  </w:style>
  <w:style w:type="character" w:customStyle="1" w:styleId="WW8Num16z0">
    <w:name w:val="WW8Num16z0"/>
    <w:rsid w:val="00CA6A2F"/>
    <w:rPr>
      <w:rFonts w:ascii="Times New Roman" w:hAnsi="Times New Roman"/>
      <w:sz w:val="20"/>
    </w:rPr>
  </w:style>
  <w:style w:type="character" w:customStyle="1" w:styleId="WW8Num18z0">
    <w:name w:val="WW8Num18z0"/>
    <w:rsid w:val="00CA6A2F"/>
    <w:rPr>
      <w:i w:val="0"/>
    </w:rPr>
  </w:style>
  <w:style w:type="character" w:customStyle="1" w:styleId="WW8Num19z0">
    <w:name w:val="WW8Num19z0"/>
    <w:rsid w:val="00CA6A2F"/>
    <w:rPr>
      <w:rFonts w:ascii="Times New Roman" w:hAnsi="Times New Roman"/>
      <w:sz w:val="20"/>
    </w:rPr>
  </w:style>
  <w:style w:type="character" w:customStyle="1" w:styleId="WW8Num21z0">
    <w:name w:val="WW8Num21z0"/>
    <w:rsid w:val="00CA6A2F"/>
    <w:rPr>
      <w:rFonts w:ascii="Times New Roman" w:hAnsi="Times New Roman"/>
      <w:sz w:val="20"/>
    </w:rPr>
  </w:style>
  <w:style w:type="character" w:customStyle="1" w:styleId="WW8Num22z0">
    <w:name w:val="WW8Num22z0"/>
    <w:rsid w:val="00CA6A2F"/>
    <w:rPr>
      <w:rFonts w:ascii="Times New Roman" w:hAnsi="Times New Roman"/>
      <w:sz w:val="20"/>
    </w:rPr>
  </w:style>
  <w:style w:type="character" w:customStyle="1" w:styleId="WW8Num23z0">
    <w:name w:val="WW8Num23z0"/>
    <w:rsid w:val="00CA6A2F"/>
    <w:rPr>
      <w:rFonts w:ascii="Times New Roman" w:hAnsi="Times New Roman" w:cs="Times New Roman"/>
      <w:sz w:val="20"/>
    </w:rPr>
  </w:style>
  <w:style w:type="character" w:customStyle="1" w:styleId="WW8Num25z0">
    <w:name w:val="WW8Num25z0"/>
    <w:rsid w:val="00CA6A2F"/>
    <w:rPr>
      <w:rFonts w:ascii="Times New Roman" w:hAnsi="Times New Roman" w:cs="Times New Roman"/>
      <w:sz w:val="20"/>
    </w:rPr>
  </w:style>
  <w:style w:type="character" w:customStyle="1" w:styleId="Absatz-Standardschriftart">
    <w:name w:val="Absatz-Standardschriftart"/>
    <w:rsid w:val="00CA6A2F"/>
  </w:style>
  <w:style w:type="character" w:customStyle="1" w:styleId="WW8Num1z0">
    <w:name w:val="WW8Num1z0"/>
    <w:rsid w:val="00CA6A2F"/>
    <w:rPr>
      <w:rFonts w:ascii="Wingdings" w:hAnsi="Wingdings"/>
    </w:rPr>
  </w:style>
  <w:style w:type="character" w:customStyle="1" w:styleId="WW8Num2z0">
    <w:name w:val="WW8Num2z0"/>
    <w:rsid w:val="00CA6A2F"/>
    <w:rPr>
      <w:rFonts w:ascii="Symbol" w:hAnsi="Symbol" w:cs="Times New Roman"/>
    </w:rPr>
  </w:style>
  <w:style w:type="character" w:customStyle="1" w:styleId="WW8Num3z0">
    <w:name w:val="WW8Num3z0"/>
    <w:rsid w:val="00CA6A2F"/>
    <w:rPr>
      <w:rFonts w:ascii="Wingdings" w:hAnsi="Wingdings"/>
    </w:rPr>
  </w:style>
  <w:style w:type="character" w:customStyle="1" w:styleId="WW8Num3z3">
    <w:name w:val="WW8Num3z3"/>
    <w:rsid w:val="00CA6A2F"/>
    <w:rPr>
      <w:rFonts w:ascii="Symbol" w:hAnsi="Symbol"/>
    </w:rPr>
  </w:style>
  <w:style w:type="character" w:customStyle="1" w:styleId="WW8Num3z4">
    <w:name w:val="WW8Num3z4"/>
    <w:rsid w:val="00CA6A2F"/>
    <w:rPr>
      <w:rFonts w:ascii="Courier New" w:hAnsi="Courier New"/>
    </w:rPr>
  </w:style>
  <w:style w:type="character" w:customStyle="1" w:styleId="WW8Num6z1">
    <w:name w:val="WW8Num6z1"/>
    <w:rsid w:val="00CA6A2F"/>
    <w:rPr>
      <w:rFonts w:ascii="Courier New" w:hAnsi="Courier New" w:cs="Courier New"/>
    </w:rPr>
  </w:style>
  <w:style w:type="character" w:customStyle="1" w:styleId="WW8Num6z2">
    <w:name w:val="WW8Num6z2"/>
    <w:rsid w:val="00CA6A2F"/>
    <w:rPr>
      <w:rFonts w:ascii="Wingdings" w:hAnsi="Wingdings"/>
    </w:rPr>
  </w:style>
  <w:style w:type="character" w:customStyle="1" w:styleId="WW8Num6z3">
    <w:name w:val="WW8Num6z3"/>
    <w:rsid w:val="00CA6A2F"/>
    <w:rPr>
      <w:rFonts w:ascii="Symbol" w:hAnsi="Symbol"/>
    </w:rPr>
  </w:style>
  <w:style w:type="character" w:customStyle="1" w:styleId="WW8Num12z0">
    <w:name w:val="WW8Num12z0"/>
    <w:rsid w:val="00CA6A2F"/>
    <w:rPr>
      <w:rFonts w:ascii="Times New Roman" w:hAnsi="Times New Roman"/>
      <w:sz w:val="20"/>
    </w:rPr>
  </w:style>
  <w:style w:type="character" w:customStyle="1" w:styleId="WW8Num15z0">
    <w:name w:val="WW8Num15z0"/>
    <w:rsid w:val="00CA6A2F"/>
    <w:rPr>
      <w:rFonts w:ascii="Times New Roman" w:hAnsi="Times New Roman" w:cs="Times New Roman"/>
    </w:rPr>
  </w:style>
  <w:style w:type="character" w:customStyle="1" w:styleId="WW8Num15z1">
    <w:name w:val="WW8Num15z1"/>
    <w:rsid w:val="00CA6A2F"/>
    <w:rPr>
      <w:rFonts w:ascii="Courier New" w:hAnsi="Courier New"/>
    </w:rPr>
  </w:style>
  <w:style w:type="character" w:customStyle="1" w:styleId="WW8Num15z2">
    <w:name w:val="WW8Num15z2"/>
    <w:rsid w:val="00CA6A2F"/>
    <w:rPr>
      <w:rFonts w:ascii="Wingdings" w:hAnsi="Wingdings"/>
    </w:rPr>
  </w:style>
  <w:style w:type="character" w:customStyle="1" w:styleId="WW8Num15z3">
    <w:name w:val="WW8Num15z3"/>
    <w:rsid w:val="00CA6A2F"/>
    <w:rPr>
      <w:rFonts w:ascii="Symbol" w:hAnsi="Symbol"/>
    </w:rPr>
  </w:style>
  <w:style w:type="character" w:customStyle="1" w:styleId="WW8Num24z0">
    <w:name w:val="WW8Num24z0"/>
    <w:rsid w:val="00CA6A2F"/>
    <w:rPr>
      <w:b/>
    </w:rPr>
  </w:style>
  <w:style w:type="character" w:customStyle="1" w:styleId="WW8Num26z0">
    <w:name w:val="WW8Num26z0"/>
    <w:rsid w:val="00CA6A2F"/>
    <w:rPr>
      <w:rFonts w:ascii="Times New Roman" w:hAnsi="Times New Roman"/>
      <w:sz w:val="20"/>
    </w:rPr>
  </w:style>
  <w:style w:type="character" w:customStyle="1" w:styleId="WW8Num27z0">
    <w:name w:val="WW8Num27z0"/>
    <w:rsid w:val="00CA6A2F"/>
    <w:rPr>
      <w:rFonts w:ascii="Times New Roman" w:hAnsi="Times New Roman"/>
      <w:sz w:val="20"/>
    </w:rPr>
  </w:style>
  <w:style w:type="character" w:customStyle="1" w:styleId="WW8Num28z0">
    <w:name w:val="WW8Num28z0"/>
    <w:rsid w:val="00CA6A2F"/>
    <w:rPr>
      <w:rFonts w:ascii="Times New Roman" w:hAnsi="Times New Roman" w:cs="Times New Roman"/>
      <w:sz w:val="20"/>
    </w:rPr>
  </w:style>
  <w:style w:type="character" w:customStyle="1" w:styleId="WW8Num30z0">
    <w:name w:val="WW8Num30z0"/>
    <w:rsid w:val="00CA6A2F"/>
    <w:rPr>
      <w:rFonts w:ascii="Times New Roman" w:hAnsi="Times New Roman" w:cs="Times New Roman"/>
      <w:sz w:val="20"/>
    </w:rPr>
  </w:style>
  <w:style w:type="character" w:styleId="PageNumber">
    <w:name w:val="page number"/>
    <w:basedOn w:val="DefaultParagraphFont"/>
    <w:rsid w:val="00CA6A2F"/>
  </w:style>
  <w:style w:type="character" w:customStyle="1" w:styleId="anexa1">
    <w:name w:val="anexa1"/>
    <w:rsid w:val="00CA6A2F"/>
    <w:rPr>
      <w:b/>
      <w:bCs/>
      <w:i/>
      <w:iCs/>
      <w:color w:val="FF0000"/>
    </w:rPr>
  </w:style>
  <w:style w:type="character" w:customStyle="1" w:styleId="litera1">
    <w:name w:val="litera1"/>
    <w:rsid w:val="00CA6A2F"/>
    <w:rPr>
      <w:b/>
      <w:bCs/>
      <w:color w:val="000000"/>
    </w:rPr>
  </w:style>
  <w:style w:type="character" w:customStyle="1" w:styleId="tabel1">
    <w:name w:val="tabel1"/>
    <w:rsid w:val="00CA6A2F"/>
    <w:rPr>
      <w:rFonts w:ascii="Courier New" w:hAnsi="Courier New" w:cs="Courier New"/>
      <w:color w:val="000000"/>
      <w:sz w:val="20"/>
      <w:szCs w:val="20"/>
    </w:rPr>
  </w:style>
  <w:style w:type="character" w:customStyle="1" w:styleId="nota1">
    <w:name w:val="nota1"/>
    <w:rsid w:val="00CA6A2F"/>
    <w:rPr>
      <w:b/>
      <w:bCs/>
      <w:color w:val="000000"/>
    </w:rPr>
  </w:style>
  <w:style w:type="character" w:customStyle="1" w:styleId="paragraf1">
    <w:name w:val="paragraf1"/>
    <w:rsid w:val="00CA6A2F"/>
    <w:rPr>
      <w:shd w:val="clear" w:color="auto" w:fill="auto"/>
    </w:rPr>
  </w:style>
  <w:style w:type="character" w:customStyle="1" w:styleId="linie1">
    <w:name w:val="linie1"/>
    <w:rsid w:val="00CA6A2F"/>
    <w:rPr>
      <w:b/>
      <w:bCs/>
      <w:color w:val="000000"/>
    </w:rPr>
  </w:style>
  <w:style w:type="character" w:customStyle="1" w:styleId="punct1">
    <w:name w:val="punct1"/>
    <w:rsid w:val="00CA6A2F"/>
    <w:rPr>
      <w:b/>
      <w:bCs/>
      <w:color w:val="000000"/>
    </w:rPr>
  </w:style>
  <w:style w:type="character" w:styleId="Hyperlink">
    <w:name w:val="Hyperlink"/>
    <w:rsid w:val="00CA6A2F"/>
    <w:rPr>
      <w:color w:val="0000FF"/>
      <w:u w:val="single"/>
    </w:rPr>
  </w:style>
  <w:style w:type="character" w:styleId="Strong">
    <w:name w:val="Strong"/>
    <w:qFormat/>
    <w:rsid w:val="00CA6A2F"/>
    <w:rPr>
      <w:b/>
      <w:bCs/>
    </w:rPr>
  </w:style>
  <w:style w:type="character" w:customStyle="1" w:styleId="NumberingSymbols">
    <w:name w:val="Numbering Symbols"/>
    <w:rsid w:val="00CA6A2F"/>
  </w:style>
  <w:style w:type="character" w:customStyle="1" w:styleId="Bullets">
    <w:name w:val="Bullets"/>
    <w:rsid w:val="00CA6A2F"/>
    <w:rPr>
      <w:rFonts w:ascii="OpenSymbol" w:eastAsia="OpenSymbol" w:hAnsi="OpenSymbol" w:cs="OpenSymbol"/>
    </w:rPr>
  </w:style>
  <w:style w:type="paragraph" w:customStyle="1" w:styleId="Heading">
    <w:name w:val="Heading"/>
    <w:basedOn w:val="Normal"/>
    <w:next w:val="BodyText"/>
    <w:rsid w:val="00CA6A2F"/>
    <w:pPr>
      <w:keepNext/>
      <w:suppressAutoHyphens/>
      <w:overflowPunct w:val="0"/>
      <w:autoSpaceDE w:val="0"/>
      <w:spacing w:before="240" w:after="120" w:line="240" w:lineRule="auto"/>
      <w:textAlignment w:val="baseline"/>
    </w:pPr>
    <w:rPr>
      <w:rFonts w:ascii="Arial" w:eastAsia="Lucida Sans Unicode" w:hAnsi="Arial" w:cs="Mangal"/>
      <w:sz w:val="28"/>
      <w:szCs w:val="28"/>
      <w:lang w:eastAsia="ar-SA"/>
    </w:rPr>
  </w:style>
  <w:style w:type="paragraph" w:styleId="BodyText">
    <w:name w:val="Body Text"/>
    <w:basedOn w:val="Normal"/>
    <w:link w:val="BodyTextChar"/>
    <w:rsid w:val="00CA6A2F"/>
    <w:pPr>
      <w:suppressAutoHyphens/>
      <w:overflowPunct w:val="0"/>
      <w:autoSpaceDE w:val="0"/>
      <w:spacing w:after="0" w:line="240" w:lineRule="auto"/>
      <w:jc w:val="center"/>
      <w:textAlignment w:val="baseline"/>
    </w:pPr>
    <w:rPr>
      <w:rFonts w:ascii="Times New Roman" w:eastAsia="Times New Roman" w:hAnsi="Times New Roman"/>
      <w:b/>
      <w:bCs/>
      <w:sz w:val="28"/>
      <w:szCs w:val="20"/>
      <w:lang w:eastAsia="ar-SA"/>
    </w:rPr>
  </w:style>
  <w:style w:type="character" w:customStyle="1" w:styleId="BodyTextChar">
    <w:name w:val="Body Text Char"/>
    <w:link w:val="BodyText"/>
    <w:rsid w:val="00CA6A2F"/>
    <w:rPr>
      <w:rFonts w:ascii="Times New Roman" w:eastAsia="Times New Roman" w:hAnsi="Times New Roman" w:cs="Times New Roman"/>
      <w:b/>
      <w:bCs/>
      <w:sz w:val="28"/>
      <w:szCs w:val="20"/>
      <w:lang w:val="ro-RO" w:eastAsia="ar-SA"/>
    </w:rPr>
  </w:style>
  <w:style w:type="paragraph" w:styleId="List">
    <w:name w:val="List"/>
    <w:basedOn w:val="BodyText"/>
    <w:rsid w:val="00CA6A2F"/>
    <w:rPr>
      <w:rFonts w:cs="Mangal"/>
    </w:rPr>
  </w:style>
  <w:style w:type="paragraph" w:styleId="Caption">
    <w:name w:val="caption"/>
    <w:basedOn w:val="Normal"/>
    <w:qFormat/>
    <w:rsid w:val="00CA6A2F"/>
    <w:pPr>
      <w:suppressLineNumbers/>
      <w:suppressAutoHyphens/>
      <w:overflowPunct w:val="0"/>
      <w:autoSpaceDE w:val="0"/>
      <w:spacing w:before="120" w:after="120" w:line="240" w:lineRule="auto"/>
      <w:textAlignment w:val="baseline"/>
    </w:pPr>
    <w:rPr>
      <w:rFonts w:ascii="MS Sans Serif" w:eastAsia="Times New Roman" w:hAnsi="MS Sans Serif" w:cs="Mangal"/>
      <w:i/>
      <w:iCs/>
      <w:sz w:val="24"/>
      <w:szCs w:val="24"/>
      <w:lang w:eastAsia="ar-SA"/>
    </w:rPr>
  </w:style>
  <w:style w:type="paragraph" w:customStyle="1" w:styleId="Index">
    <w:name w:val="Index"/>
    <w:basedOn w:val="Normal"/>
    <w:rsid w:val="00CA6A2F"/>
    <w:pPr>
      <w:suppressLineNumbers/>
      <w:suppressAutoHyphens/>
      <w:overflowPunct w:val="0"/>
      <w:autoSpaceDE w:val="0"/>
      <w:spacing w:after="0" w:line="240" w:lineRule="auto"/>
      <w:textAlignment w:val="baseline"/>
    </w:pPr>
    <w:rPr>
      <w:rFonts w:ascii="MS Sans Serif" w:eastAsia="Times New Roman" w:hAnsi="MS Sans Serif" w:cs="Mangal"/>
      <w:sz w:val="20"/>
      <w:szCs w:val="20"/>
      <w:lang w:eastAsia="ar-SA"/>
    </w:rPr>
  </w:style>
  <w:style w:type="paragraph" w:customStyle="1" w:styleId="DefaultText2">
    <w:name w:val="Default Text:2"/>
    <w:basedOn w:val="Normal"/>
    <w:rsid w:val="00CA6A2F"/>
    <w:pPr>
      <w:suppressAutoHyphens/>
      <w:overflowPunct w:val="0"/>
      <w:autoSpaceDE w:val="0"/>
      <w:spacing w:after="0" w:line="240" w:lineRule="auto"/>
    </w:pPr>
    <w:rPr>
      <w:rFonts w:ascii="Times New Roman" w:eastAsia="Times New Roman" w:hAnsi="Times New Roman"/>
      <w:sz w:val="24"/>
      <w:szCs w:val="20"/>
      <w:lang w:eastAsia="ar-SA"/>
    </w:rPr>
  </w:style>
  <w:style w:type="paragraph" w:customStyle="1" w:styleId="DefaultText1">
    <w:name w:val="Default Text:1"/>
    <w:basedOn w:val="Normal"/>
    <w:rsid w:val="00CA6A2F"/>
    <w:pPr>
      <w:suppressAutoHyphens/>
      <w:overflowPunct w:val="0"/>
      <w:autoSpaceDE w:val="0"/>
      <w:spacing w:after="0" w:line="240" w:lineRule="auto"/>
    </w:pPr>
    <w:rPr>
      <w:rFonts w:ascii="Times New Roman" w:eastAsia="Times New Roman" w:hAnsi="Times New Roman"/>
      <w:sz w:val="24"/>
      <w:szCs w:val="20"/>
      <w:lang w:eastAsia="ar-SA"/>
    </w:rPr>
  </w:style>
  <w:style w:type="paragraph" w:styleId="BodyText2">
    <w:name w:val="Body Text 2"/>
    <w:basedOn w:val="Normal"/>
    <w:link w:val="BodyText2Char"/>
    <w:rsid w:val="00CA6A2F"/>
    <w:pPr>
      <w:suppressAutoHyphens/>
      <w:overflowPunct w:val="0"/>
      <w:autoSpaceDE w:val="0"/>
      <w:spacing w:after="0" w:line="240" w:lineRule="auto"/>
      <w:jc w:val="both"/>
      <w:textAlignment w:val="baseline"/>
    </w:pPr>
    <w:rPr>
      <w:rFonts w:ascii="Times New Roman" w:eastAsia="Times New Roman" w:hAnsi="Times New Roman"/>
      <w:sz w:val="28"/>
      <w:szCs w:val="20"/>
      <w:lang w:val="x-none" w:eastAsia="ar-SA"/>
    </w:rPr>
  </w:style>
  <w:style w:type="character" w:customStyle="1" w:styleId="BodyText2Char">
    <w:name w:val="Body Text 2 Char"/>
    <w:link w:val="BodyText2"/>
    <w:rsid w:val="00CA6A2F"/>
    <w:rPr>
      <w:rFonts w:ascii="Times New Roman" w:eastAsia="Times New Roman" w:hAnsi="Times New Roman" w:cs="Times New Roman"/>
      <w:sz w:val="28"/>
      <w:szCs w:val="20"/>
      <w:lang w:eastAsia="ar-SA"/>
    </w:rPr>
  </w:style>
  <w:style w:type="paragraph" w:customStyle="1" w:styleId="BalloonText1">
    <w:name w:val="Balloon Text1"/>
    <w:basedOn w:val="Normal"/>
    <w:rsid w:val="00CA6A2F"/>
    <w:pPr>
      <w:suppressAutoHyphens/>
      <w:overflowPunct w:val="0"/>
      <w:autoSpaceDE w:val="0"/>
      <w:spacing w:after="0" w:line="240" w:lineRule="auto"/>
      <w:textAlignment w:val="baseline"/>
    </w:pPr>
    <w:rPr>
      <w:rFonts w:ascii="Tahoma" w:eastAsia="Times New Roman" w:hAnsi="Tahoma" w:cs="Tahoma"/>
      <w:sz w:val="16"/>
      <w:szCs w:val="16"/>
      <w:lang w:eastAsia="ar-SA"/>
    </w:rPr>
  </w:style>
  <w:style w:type="paragraph" w:styleId="BodyTextIndent">
    <w:name w:val="Body Text Indent"/>
    <w:basedOn w:val="Normal"/>
    <w:link w:val="BodyTextIndentChar"/>
    <w:rsid w:val="00CA6A2F"/>
    <w:pPr>
      <w:suppressAutoHyphens/>
      <w:overflowPunct w:val="0"/>
      <w:autoSpaceDE w:val="0"/>
      <w:spacing w:after="0" w:line="240" w:lineRule="auto"/>
      <w:ind w:firstLine="720"/>
      <w:jc w:val="both"/>
      <w:textAlignment w:val="baseline"/>
    </w:pPr>
    <w:rPr>
      <w:rFonts w:ascii="Times New Roman" w:eastAsia="Times New Roman" w:hAnsi="Times New Roman"/>
      <w:sz w:val="24"/>
      <w:szCs w:val="24"/>
      <w:lang w:val="it-IT" w:eastAsia="ar-SA"/>
    </w:rPr>
  </w:style>
  <w:style w:type="character" w:customStyle="1" w:styleId="BodyTextIndentChar">
    <w:name w:val="Body Text Indent Char"/>
    <w:link w:val="BodyTextIndent"/>
    <w:rsid w:val="00CA6A2F"/>
    <w:rPr>
      <w:rFonts w:ascii="Times New Roman" w:eastAsia="Times New Roman" w:hAnsi="Times New Roman" w:cs="Times New Roman"/>
      <w:sz w:val="24"/>
      <w:szCs w:val="24"/>
      <w:lang w:val="it-IT" w:eastAsia="ar-SA"/>
    </w:rPr>
  </w:style>
  <w:style w:type="paragraph" w:styleId="BodyText3">
    <w:name w:val="Body Text 3"/>
    <w:basedOn w:val="Normal"/>
    <w:link w:val="BodyText3Char"/>
    <w:rsid w:val="00CA6A2F"/>
    <w:pPr>
      <w:suppressAutoHyphens/>
      <w:overflowPunct w:val="0"/>
      <w:autoSpaceDE w:val="0"/>
      <w:spacing w:after="0" w:line="240" w:lineRule="auto"/>
      <w:jc w:val="both"/>
      <w:textAlignment w:val="baseline"/>
    </w:pPr>
    <w:rPr>
      <w:rFonts w:ascii="Times New Roman" w:eastAsia="Times New Roman" w:hAnsi="Times New Roman"/>
      <w:i/>
      <w:iCs/>
      <w:sz w:val="24"/>
      <w:szCs w:val="18"/>
      <w:lang w:val="it-IT" w:eastAsia="ar-SA"/>
    </w:rPr>
  </w:style>
  <w:style w:type="character" w:customStyle="1" w:styleId="BodyText3Char">
    <w:name w:val="Body Text 3 Char"/>
    <w:link w:val="BodyText3"/>
    <w:rsid w:val="00CA6A2F"/>
    <w:rPr>
      <w:rFonts w:ascii="Times New Roman" w:eastAsia="Times New Roman" w:hAnsi="Times New Roman" w:cs="Times New Roman"/>
      <w:i/>
      <w:iCs/>
      <w:sz w:val="24"/>
      <w:szCs w:val="18"/>
      <w:lang w:val="it-IT" w:eastAsia="ar-SA"/>
    </w:rPr>
  </w:style>
  <w:style w:type="paragraph" w:customStyle="1" w:styleId="DefaultText">
    <w:name w:val="Default Text"/>
    <w:basedOn w:val="Normal"/>
    <w:link w:val="DefaultTextChar"/>
    <w:rsid w:val="00CA6A2F"/>
    <w:pPr>
      <w:suppressAutoHyphens/>
      <w:overflowPunct w:val="0"/>
      <w:autoSpaceDE w:val="0"/>
      <w:spacing w:after="0" w:line="240" w:lineRule="auto"/>
      <w:textAlignment w:val="baseline"/>
    </w:pPr>
    <w:rPr>
      <w:rFonts w:ascii="Times New Roman" w:eastAsia="Times New Roman" w:hAnsi="Times New Roman"/>
      <w:sz w:val="24"/>
      <w:szCs w:val="20"/>
      <w:lang w:eastAsia="ar-SA"/>
    </w:rPr>
  </w:style>
  <w:style w:type="paragraph" w:styleId="Footer">
    <w:name w:val="footer"/>
    <w:basedOn w:val="Normal"/>
    <w:link w:val="FooterChar"/>
    <w:uiPriority w:val="99"/>
    <w:rsid w:val="00CA6A2F"/>
    <w:pPr>
      <w:tabs>
        <w:tab w:val="center" w:pos="4320"/>
        <w:tab w:val="right" w:pos="8640"/>
      </w:tabs>
      <w:suppressAutoHyphens/>
      <w:overflowPunct w:val="0"/>
      <w:autoSpaceDE w:val="0"/>
      <w:spacing w:after="0" w:line="240" w:lineRule="auto"/>
      <w:textAlignment w:val="baseline"/>
    </w:pPr>
    <w:rPr>
      <w:rFonts w:ascii="MS Sans Serif" w:eastAsia="Times New Roman" w:hAnsi="MS Sans Serif"/>
      <w:sz w:val="20"/>
      <w:szCs w:val="20"/>
      <w:lang w:val="x-none" w:eastAsia="ar-SA"/>
    </w:rPr>
  </w:style>
  <w:style w:type="character" w:customStyle="1" w:styleId="FooterChar">
    <w:name w:val="Footer Char"/>
    <w:link w:val="Footer"/>
    <w:uiPriority w:val="99"/>
    <w:rsid w:val="00CA6A2F"/>
    <w:rPr>
      <w:rFonts w:ascii="MS Sans Serif" w:eastAsia="Times New Roman" w:hAnsi="MS Sans Serif" w:cs="Times New Roman"/>
      <w:sz w:val="20"/>
      <w:szCs w:val="20"/>
      <w:lang w:eastAsia="ar-SA"/>
    </w:rPr>
  </w:style>
  <w:style w:type="paragraph" w:styleId="Header">
    <w:name w:val="header"/>
    <w:basedOn w:val="Normal"/>
    <w:link w:val="HeaderChar"/>
    <w:rsid w:val="00CA6A2F"/>
    <w:pPr>
      <w:tabs>
        <w:tab w:val="center" w:pos="4153"/>
        <w:tab w:val="right" w:pos="8306"/>
      </w:tabs>
      <w:suppressAutoHyphens/>
      <w:overflowPunct w:val="0"/>
      <w:autoSpaceDE w:val="0"/>
      <w:spacing w:after="0" w:line="240" w:lineRule="auto"/>
      <w:textAlignment w:val="baseline"/>
    </w:pPr>
    <w:rPr>
      <w:rFonts w:ascii="MS Sans Serif" w:eastAsia="Times New Roman" w:hAnsi="MS Sans Serif"/>
      <w:sz w:val="20"/>
      <w:szCs w:val="20"/>
      <w:lang w:val="x-none" w:eastAsia="ar-SA"/>
    </w:rPr>
  </w:style>
  <w:style w:type="character" w:customStyle="1" w:styleId="HeaderChar">
    <w:name w:val="Header Char"/>
    <w:link w:val="Header"/>
    <w:rsid w:val="00CA6A2F"/>
    <w:rPr>
      <w:rFonts w:ascii="MS Sans Serif" w:eastAsia="Times New Roman" w:hAnsi="MS Sans Serif" w:cs="Times New Roman"/>
      <w:sz w:val="20"/>
      <w:szCs w:val="20"/>
      <w:lang w:eastAsia="ar-SA"/>
    </w:rPr>
  </w:style>
  <w:style w:type="paragraph" w:customStyle="1" w:styleId="TableText">
    <w:name w:val="Table Text"/>
    <w:basedOn w:val="Normal"/>
    <w:rsid w:val="00CA6A2F"/>
    <w:pPr>
      <w:tabs>
        <w:tab w:val="decimal" w:pos="0"/>
      </w:tabs>
      <w:suppressAutoHyphens/>
      <w:spacing w:after="0" w:line="240" w:lineRule="auto"/>
    </w:pPr>
    <w:rPr>
      <w:rFonts w:ascii="Times New Roman" w:eastAsia="Times New Roman" w:hAnsi="Times New Roman"/>
      <w:sz w:val="24"/>
      <w:szCs w:val="20"/>
      <w:lang w:eastAsia="ar-SA"/>
    </w:rPr>
  </w:style>
  <w:style w:type="paragraph" w:customStyle="1" w:styleId="WW-Textbody">
    <w:name w:val="WW-Text body"/>
    <w:basedOn w:val="Normal"/>
    <w:rsid w:val="00CA6A2F"/>
    <w:pPr>
      <w:widowControl w:val="0"/>
      <w:suppressAutoHyphens/>
      <w:spacing w:after="0" w:line="240" w:lineRule="auto"/>
    </w:pPr>
    <w:rPr>
      <w:rFonts w:ascii="Times New Roman" w:eastAsia="Times New Roman" w:hAnsi="Times New Roman"/>
      <w:sz w:val="28"/>
      <w:szCs w:val="20"/>
      <w:lang w:eastAsia="ar-SA"/>
    </w:rPr>
  </w:style>
  <w:style w:type="paragraph" w:styleId="BodyTextIndent3">
    <w:name w:val="Body Text Indent 3"/>
    <w:basedOn w:val="Normal"/>
    <w:link w:val="BodyTextIndent3Char"/>
    <w:rsid w:val="00CA6A2F"/>
    <w:pPr>
      <w:suppressAutoHyphens/>
      <w:spacing w:after="0" w:line="240" w:lineRule="auto"/>
      <w:ind w:firstLine="709"/>
      <w:jc w:val="both"/>
    </w:pPr>
    <w:rPr>
      <w:rFonts w:ascii="Times New Roman" w:eastAsia="Times New Roman" w:hAnsi="Times New Roman"/>
      <w:sz w:val="26"/>
      <w:szCs w:val="20"/>
      <w:lang w:eastAsia="ar-SA"/>
    </w:rPr>
  </w:style>
  <w:style w:type="character" w:customStyle="1" w:styleId="BodyTextIndent3Char">
    <w:name w:val="Body Text Indent 3 Char"/>
    <w:link w:val="BodyTextIndent3"/>
    <w:rsid w:val="00CA6A2F"/>
    <w:rPr>
      <w:rFonts w:ascii="Times New Roman" w:eastAsia="Times New Roman" w:hAnsi="Times New Roman" w:cs="Times New Roman"/>
      <w:sz w:val="26"/>
      <w:szCs w:val="20"/>
      <w:lang w:val="ro-RO" w:eastAsia="ar-SA"/>
    </w:rPr>
  </w:style>
  <w:style w:type="paragraph" w:styleId="HTMLPreformatted">
    <w:name w:val="HTML Preformatted"/>
    <w:basedOn w:val="Normal"/>
    <w:link w:val="HTMLPreformattedChar"/>
    <w:rsid w:val="00CA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sz w:val="20"/>
      <w:szCs w:val="20"/>
      <w:lang w:eastAsia="ar-SA"/>
    </w:rPr>
  </w:style>
  <w:style w:type="character" w:customStyle="1" w:styleId="HTMLPreformattedChar">
    <w:name w:val="HTML Preformatted Char"/>
    <w:link w:val="HTMLPreformatted"/>
    <w:rsid w:val="00CA6A2F"/>
    <w:rPr>
      <w:rFonts w:ascii="Courier New" w:eastAsia="Courier New" w:hAnsi="Courier New" w:cs="Courier New"/>
      <w:sz w:val="20"/>
      <w:szCs w:val="20"/>
      <w:lang w:val="ro-RO" w:eastAsia="ar-SA"/>
    </w:rPr>
  </w:style>
  <w:style w:type="paragraph" w:styleId="Title">
    <w:name w:val="Title"/>
    <w:basedOn w:val="Normal"/>
    <w:next w:val="Subtitle"/>
    <w:link w:val="TitleChar"/>
    <w:qFormat/>
    <w:rsid w:val="00CA6A2F"/>
    <w:pPr>
      <w:suppressAutoHyphens/>
      <w:spacing w:after="0" w:line="240" w:lineRule="auto"/>
      <w:jc w:val="center"/>
    </w:pPr>
    <w:rPr>
      <w:rFonts w:ascii="Times New Roman" w:eastAsia="Times New Roman" w:hAnsi="Times New Roman"/>
      <w:b/>
      <w:sz w:val="24"/>
      <w:szCs w:val="28"/>
      <w:lang w:eastAsia="ar-SA"/>
    </w:rPr>
  </w:style>
  <w:style w:type="character" w:customStyle="1" w:styleId="TitleChar">
    <w:name w:val="Title Char"/>
    <w:link w:val="Title"/>
    <w:rsid w:val="00CA6A2F"/>
    <w:rPr>
      <w:rFonts w:ascii="Times New Roman" w:eastAsia="Times New Roman" w:hAnsi="Times New Roman" w:cs="Times New Roman"/>
      <w:b/>
      <w:sz w:val="24"/>
      <w:szCs w:val="28"/>
      <w:lang w:val="ro-RO" w:eastAsia="ar-SA"/>
    </w:rPr>
  </w:style>
  <w:style w:type="paragraph" w:styleId="Subtitle">
    <w:name w:val="Subtitle"/>
    <w:basedOn w:val="Heading"/>
    <w:next w:val="BodyText"/>
    <w:link w:val="SubtitleChar"/>
    <w:qFormat/>
    <w:rsid w:val="00CA6A2F"/>
    <w:pPr>
      <w:jc w:val="center"/>
    </w:pPr>
    <w:rPr>
      <w:rFonts w:cs="Times New Roman"/>
      <w:i/>
      <w:iCs/>
      <w:lang w:val="x-none"/>
    </w:rPr>
  </w:style>
  <w:style w:type="character" w:customStyle="1" w:styleId="SubtitleChar">
    <w:name w:val="Subtitle Char"/>
    <w:link w:val="Subtitle"/>
    <w:rsid w:val="00CA6A2F"/>
    <w:rPr>
      <w:rFonts w:ascii="Arial" w:eastAsia="Lucida Sans Unicode" w:hAnsi="Arial" w:cs="Mangal"/>
      <w:i/>
      <w:iCs/>
      <w:sz w:val="28"/>
      <w:szCs w:val="28"/>
      <w:lang w:eastAsia="ar-SA"/>
    </w:rPr>
  </w:style>
  <w:style w:type="paragraph" w:customStyle="1" w:styleId="CharCharCaracterCaracterCharChar1CaracterCaracter">
    <w:name w:val="Char Char Caracter Caracter Char Char1 Caracter Caracter"/>
    <w:basedOn w:val="Normal"/>
    <w:rsid w:val="00CA6A2F"/>
    <w:pPr>
      <w:tabs>
        <w:tab w:val="left" w:pos="709"/>
      </w:tabs>
      <w:suppressAutoHyphens/>
      <w:spacing w:after="0" w:line="240" w:lineRule="auto"/>
    </w:pPr>
    <w:rPr>
      <w:rFonts w:ascii="Tahoma" w:eastAsia="Times New Roman" w:hAnsi="Tahoma"/>
      <w:sz w:val="24"/>
      <w:szCs w:val="24"/>
      <w:lang w:val="pl-PL" w:eastAsia="ar-SA"/>
    </w:rPr>
  </w:style>
  <w:style w:type="paragraph" w:customStyle="1" w:styleId="CharCharCharChar">
    <w:name w:val="Char Char Char Cha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CharCharCaracterCharCharChar">
    <w:name w:val="Char Char Caracter Char Char Char"/>
    <w:basedOn w:val="Normal"/>
    <w:rsid w:val="00CA6A2F"/>
    <w:pPr>
      <w:suppressAutoHyphens/>
      <w:spacing w:after="0" w:line="240" w:lineRule="auto"/>
    </w:pPr>
    <w:rPr>
      <w:rFonts w:ascii="Times New Roman" w:eastAsia="Times New Roman" w:hAnsi="Times New Roman"/>
      <w:sz w:val="24"/>
      <w:szCs w:val="24"/>
      <w:lang w:val="pl-PL" w:eastAsia="ar-SA"/>
    </w:rPr>
  </w:style>
  <w:style w:type="paragraph" w:customStyle="1" w:styleId="Caracter">
    <w:name w:val="Caracte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Listparagraf1">
    <w:name w:val="Listă paragraf1"/>
    <w:basedOn w:val="Normal"/>
    <w:rsid w:val="00CA6A2F"/>
    <w:pPr>
      <w:suppressAutoHyphens/>
      <w:ind w:left="720"/>
    </w:pPr>
    <w:rPr>
      <w:lang w:eastAsia="ar-SA"/>
    </w:rPr>
  </w:style>
  <w:style w:type="paragraph" w:customStyle="1" w:styleId="Char">
    <w:name w:val="Cha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CharCharCaracter">
    <w:name w:val="Char Char Caracter"/>
    <w:basedOn w:val="Normal"/>
    <w:rsid w:val="00CA6A2F"/>
    <w:pPr>
      <w:suppressAutoHyphens/>
      <w:spacing w:after="0" w:line="240" w:lineRule="auto"/>
    </w:pPr>
    <w:rPr>
      <w:rFonts w:ascii="Times New Roman" w:eastAsia="Times New Roman" w:hAnsi="Times New Roman"/>
      <w:sz w:val="20"/>
      <w:szCs w:val="20"/>
      <w:lang w:val="pl-PL" w:eastAsia="ar-SA"/>
    </w:rPr>
  </w:style>
  <w:style w:type="paragraph" w:customStyle="1" w:styleId="TableContents">
    <w:name w:val="Table Contents"/>
    <w:basedOn w:val="Normal"/>
    <w:rsid w:val="00CA6A2F"/>
    <w:pPr>
      <w:widowControl w:val="0"/>
      <w:suppressLineNumbers/>
      <w:suppressAutoHyphens/>
      <w:spacing w:after="0" w:line="240" w:lineRule="auto"/>
    </w:pPr>
    <w:rPr>
      <w:rFonts w:ascii="Times New Roman" w:eastAsia="Lucida Sans Unicode" w:hAnsi="Times New Roman"/>
      <w:kern w:val="1"/>
      <w:sz w:val="24"/>
      <w:szCs w:val="24"/>
      <w:lang w:eastAsia="ar-SA"/>
    </w:rPr>
  </w:style>
  <w:style w:type="paragraph" w:customStyle="1" w:styleId="normaltableau">
    <w:name w:val="normal_tableau"/>
    <w:basedOn w:val="Normal"/>
    <w:rsid w:val="00CA6A2F"/>
    <w:pPr>
      <w:suppressAutoHyphens/>
      <w:spacing w:before="120" w:after="120" w:line="240" w:lineRule="auto"/>
      <w:jc w:val="both"/>
    </w:pPr>
    <w:rPr>
      <w:rFonts w:ascii="Optima" w:eastAsia="Times New Roman" w:hAnsi="Optima"/>
      <w:szCs w:val="20"/>
      <w:lang w:val="en-GB" w:eastAsia="ar-SA"/>
    </w:rPr>
  </w:style>
  <w:style w:type="paragraph" w:customStyle="1" w:styleId="Annexetitle">
    <w:name w:val="Annexe_title"/>
    <w:basedOn w:val="Heading1"/>
    <w:next w:val="Normal"/>
    <w:rsid w:val="00CA6A2F"/>
    <w:pPr>
      <w:keepNext w:val="0"/>
      <w:tabs>
        <w:tab w:val="clear" w:pos="0"/>
      </w:tabs>
      <w:overflowPunct/>
      <w:autoSpaceDE/>
      <w:ind w:left="0" w:firstLine="0"/>
      <w:textAlignment w:val="auto"/>
    </w:pPr>
    <w:rPr>
      <w:rFonts w:ascii="Arial" w:hAnsi="Arial" w:cs="Arial"/>
      <w:b/>
      <w:bCs/>
      <w:caps/>
      <w:szCs w:val="24"/>
      <w:lang w:val="fr-FR"/>
    </w:rPr>
  </w:style>
  <w:style w:type="paragraph" w:customStyle="1" w:styleId="oddl-nadpis">
    <w:name w:val="oddíl-nadpis"/>
    <w:basedOn w:val="Normal"/>
    <w:rsid w:val="00CA6A2F"/>
    <w:pPr>
      <w:keepNext/>
      <w:widowControl w:val="0"/>
      <w:tabs>
        <w:tab w:val="left" w:pos="567"/>
      </w:tabs>
      <w:suppressAutoHyphens/>
      <w:spacing w:before="240" w:after="0" w:line="240" w:lineRule="atLeast"/>
    </w:pPr>
    <w:rPr>
      <w:rFonts w:ascii="Arial" w:eastAsia="Times New Roman" w:hAnsi="Arial"/>
      <w:b/>
      <w:sz w:val="20"/>
      <w:szCs w:val="20"/>
      <w:lang w:val="cs-CZ" w:eastAsia="ar-SA"/>
    </w:rPr>
  </w:style>
  <w:style w:type="paragraph" w:customStyle="1" w:styleId="Style">
    <w:name w:val="Style"/>
    <w:rsid w:val="00CA6A2F"/>
    <w:pPr>
      <w:widowControl w:val="0"/>
      <w:suppressAutoHyphens/>
      <w:autoSpaceDE w:val="0"/>
    </w:pPr>
    <w:rPr>
      <w:rFonts w:ascii="Arial" w:eastAsia="Arial" w:hAnsi="Arial" w:cs="Arial"/>
      <w:sz w:val="24"/>
      <w:szCs w:val="24"/>
      <w:lang w:val="en-US" w:eastAsia="ar-SA"/>
    </w:rPr>
  </w:style>
  <w:style w:type="paragraph" w:customStyle="1" w:styleId="Blickfangpunkt1">
    <w:name w:val="Blickfangpunkt1"/>
    <w:basedOn w:val="Normal"/>
    <w:rsid w:val="00CA6A2F"/>
    <w:pPr>
      <w:tabs>
        <w:tab w:val="left" w:pos="284"/>
        <w:tab w:val="num" w:pos="2955"/>
      </w:tabs>
      <w:suppressAutoHyphens/>
      <w:spacing w:after="240" w:line="240" w:lineRule="exact"/>
      <w:ind w:left="2935" w:hanging="340"/>
      <w:jc w:val="both"/>
    </w:pPr>
    <w:rPr>
      <w:rFonts w:ascii="Times New Roman" w:eastAsia="Times New Roman" w:hAnsi="Times New Roman"/>
      <w:kern w:val="1"/>
      <w:szCs w:val="20"/>
      <w:lang w:eastAsia="ar-SA"/>
    </w:rPr>
  </w:style>
  <w:style w:type="paragraph" w:customStyle="1" w:styleId="WW-Default">
    <w:name w:val="WW-Default"/>
    <w:rsid w:val="00CA6A2F"/>
    <w:pPr>
      <w:suppressAutoHyphens/>
      <w:autoSpaceDE w:val="0"/>
    </w:pPr>
    <w:rPr>
      <w:rFonts w:ascii="Times New Roman" w:eastAsia="Arial" w:hAnsi="Times New Roman"/>
      <w:color w:val="000000"/>
      <w:sz w:val="24"/>
      <w:szCs w:val="24"/>
      <w:lang w:val="en-US" w:eastAsia="ar-SA"/>
    </w:rPr>
  </w:style>
  <w:style w:type="paragraph" w:customStyle="1" w:styleId="TableHeading">
    <w:name w:val="Table Heading"/>
    <w:basedOn w:val="TableContents"/>
    <w:rsid w:val="00CA6A2F"/>
    <w:pPr>
      <w:jc w:val="center"/>
    </w:pPr>
    <w:rPr>
      <w:b/>
      <w:bCs/>
    </w:rPr>
  </w:style>
  <w:style w:type="paragraph" w:customStyle="1" w:styleId="Framecontents">
    <w:name w:val="Frame contents"/>
    <w:basedOn w:val="BodyText"/>
    <w:rsid w:val="00CA6A2F"/>
  </w:style>
  <w:style w:type="table" w:styleId="TableGrid">
    <w:name w:val="Table Grid"/>
    <w:basedOn w:val="TableNormal"/>
    <w:uiPriority w:val="39"/>
    <w:rsid w:val="00CA6A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6A2F"/>
    <w:pPr>
      <w:autoSpaceDE w:val="0"/>
      <w:autoSpaceDN w:val="0"/>
      <w:adjustRightInd w:val="0"/>
    </w:pPr>
    <w:rPr>
      <w:rFonts w:ascii="Arial" w:eastAsia="Times New Roman" w:hAnsi="Arial" w:cs="Arial"/>
      <w:color w:val="000000"/>
      <w:sz w:val="24"/>
      <w:szCs w:val="24"/>
      <w:lang w:val="en-US" w:eastAsia="en-US"/>
    </w:rPr>
  </w:style>
  <w:style w:type="paragraph" w:styleId="PlainText">
    <w:name w:val="Plain Text"/>
    <w:basedOn w:val="Normal"/>
    <w:link w:val="PlainTextChar"/>
    <w:uiPriority w:val="99"/>
    <w:semiHidden/>
    <w:unhideWhenUsed/>
    <w:rsid w:val="00CA6A2F"/>
    <w:pPr>
      <w:suppressAutoHyphens/>
      <w:overflowPunct w:val="0"/>
      <w:autoSpaceDE w:val="0"/>
      <w:spacing w:after="0" w:line="240" w:lineRule="auto"/>
      <w:textAlignment w:val="baseline"/>
    </w:pPr>
    <w:rPr>
      <w:rFonts w:ascii="Courier New" w:eastAsia="Times New Roman" w:hAnsi="Courier New"/>
      <w:sz w:val="20"/>
      <w:szCs w:val="20"/>
      <w:lang w:val="x-none" w:eastAsia="ar-SA"/>
    </w:rPr>
  </w:style>
  <w:style w:type="character" w:customStyle="1" w:styleId="PlainTextChar">
    <w:name w:val="Plain Text Char"/>
    <w:link w:val="PlainText"/>
    <w:uiPriority w:val="99"/>
    <w:semiHidden/>
    <w:rsid w:val="00CA6A2F"/>
    <w:rPr>
      <w:rFonts w:ascii="Courier New" w:eastAsia="Times New Roman" w:hAnsi="Courier New" w:cs="Courier New"/>
      <w:sz w:val="20"/>
      <w:szCs w:val="20"/>
      <w:lang w:eastAsia="ar-SA"/>
    </w:rPr>
  </w:style>
  <w:style w:type="paragraph" w:styleId="ListParagraph">
    <w:name w:val="List Paragraph"/>
    <w:aliases w:val="Forth level,body 2,List Paragraph1,List Paragraph11,Lettre d'introduction,List Paragraph111,Bullet Points,Liste Paragraf,Normal bullet 2,Listă colorată - Accentuare 11,Citation List,Header bold,List_Paragraph,Multilevel para_II,Normal 2"/>
    <w:basedOn w:val="Normal"/>
    <w:link w:val="ListParagraphChar"/>
    <w:uiPriority w:val="34"/>
    <w:qFormat/>
    <w:rsid w:val="000D68B3"/>
    <w:pPr>
      <w:ind w:left="720"/>
      <w:contextualSpacing/>
    </w:pPr>
  </w:style>
  <w:style w:type="character" w:customStyle="1" w:styleId="DefaultTextChar">
    <w:name w:val="Default Text Char"/>
    <w:link w:val="DefaultText"/>
    <w:rsid w:val="008A524D"/>
    <w:rPr>
      <w:rFonts w:ascii="Times New Roman" w:eastAsia="Times New Roman" w:hAnsi="Times New Roman"/>
      <w:sz w:val="24"/>
      <w:lang w:val="ro-RO" w:eastAsia="ar-SA"/>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A22471"/>
    <w:pPr>
      <w:spacing w:after="0" w:line="240" w:lineRule="auto"/>
    </w:pPr>
    <w:rPr>
      <w:rFonts w:ascii="Arial" w:eastAsia="Times New Roman" w:hAnsi="Arial"/>
      <w:sz w:val="24"/>
      <w:szCs w:val="24"/>
      <w:lang w:val="pl-PL" w:eastAsia="pl-PL"/>
    </w:rPr>
  </w:style>
  <w:style w:type="paragraph" w:styleId="FootnoteText">
    <w:name w:val="footnote text"/>
    <w:basedOn w:val="Normal"/>
    <w:link w:val="FootnoteTextChar"/>
    <w:rsid w:val="00CF26AE"/>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rsid w:val="00CF26AE"/>
    <w:rPr>
      <w:rFonts w:ascii="Times New Roman" w:eastAsia="Times New Roman" w:hAnsi="Times New Roman"/>
      <w:lang w:val="en-US" w:eastAsia="en-US"/>
    </w:rPr>
  </w:style>
  <w:style w:type="character" w:styleId="FootnoteReference">
    <w:name w:val="footnote reference"/>
    <w:rsid w:val="00CF26AE"/>
    <w:rPr>
      <w:vertAlign w:val="superscript"/>
    </w:rPr>
  </w:style>
  <w:style w:type="paragraph" w:customStyle="1" w:styleId="CM16">
    <w:name w:val="CM16"/>
    <w:basedOn w:val="Default"/>
    <w:next w:val="Default"/>
    <w:uiPriority w:val="99"/>
    <w:rsid w:val="00F74E00"/>
    <w:pPr>
      <w:widowControl w:val="0"/>
    </w:pPr>
    <w:rPr>
      <w:rFonts w:ascii="Segoe UI" w:hAnsi="Segoe UI" w:cs="Segoe UI"/>
      <w:color w:val="auto"/>
      <w:lang w:val="ro-RO" w:eastAsia="ro-RO"/>
    </w:rPr>
  </w:style>
  <w:style w:type="paragraph" w:styleId="BalloonText">
    <w:name w:val="Balloon Text"/>
    <w:basedOn w:val="Normal"/>
    <w:link w:val="BalloonTextChar"/>
    <w:uiPriority w:val="99"/>
    <w:semiHidden/>
    <w:unhideWhenUsed/>
    <w:rsid w:val="00D93CD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3CD5"/>
    <w:rPr>
      <w:rFonts w:ascii="Segoe UI" w:hAnsi="Segoe UI" w:cs="Segoe UI"/>
      <w:sz w:val="18"/>
      <w:szCs w:val="18"/>
    </w:rPr>
  </w:style>
  <w:style w:type="paragraph" w:styleId="NoSpacing">
    <w:name w:val="No Spacing"/>
    <w:uiPriority w:val="1"/>
    <w:qFormat/>
    <w:rsid w:val="004D5673"/>
    <w:rPr>
      <w:sz w:val="22"/>
      <w:szCs w:val="22"/>
      <w:lang w:eastAsia="en-US"/>
    </w:rPr>
  </w:style>
  <w:style w:type="character" w:customStyle="1" w:styleId="ListParagraphChar">
    <w:name w:val="List Paragraph Char"/>
    <w:aliases w:val="Forth level Char,body 2 Char,List Paragraph1 Char,List Paragraph11 Char,Lettre d'introduction Char,List Paragraph111 Char,Bullet Points Char,Liste Paragraf Char,Normal bullet 2 Char,Listă colorată - Accentuare 11 Char,Normal 2 Char"/>
    <w:link w:val="ListParagraph"/>
    <w:uiPriority w:val="34"/>
    <w:qFormat/>
    <w:locked/>
    <w:rsid w:val="004D5673"/>
    <w:rPr>
      <w:sz w:val="22"/>
      <w:szCs w:val="22"/>
      <w:lang w:val="en-US" w:eastAsia="en-US"/>
    </w:rPr>
  </w:style>
  <w:style w:type="paragraph" w:customStyle="1" w:styleId="Frspaiere1">
    <w:name w:val="Fără spațiere1"/>
    <w:qFormat/>
    <w:rsid w:val="0078402E"/>
    <w:rPr>
      <w:rFonts w:ascii="Times New Roman" w:eastAsia="Times New Roman" w:hAnsi="Times New Roman"/>
      <w:sz w:val="24"/>
      <w:szCs w:val="24"/>
      <w:lang w:val="en-US" w:eastAsia="en-US"/>
    </w:rPr>
  </w:style>
  <w:style w:type="character" w:styleId="UnresolvedMention">
    <w:name w:val="Unresolved Mention"/>
    <w:uiPriority w:val="99"/>
    <w:semiHidden/>
    <w:unhideWhenUsed/>
    <w:rsid w:val="00054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40904">
      <w:bodyDiv w:val="1"/>
      <w:marLeft w:val="0"/>
      <w:marRight w:val="0"/>
      <w:marTop w:val="0"/>
      <w:marBottom w:val="0"/>
      <w:divBdr>
        <w:top w:val="none" w:sz="0" w:space="0" w:color="auto"/>
        <w:left w:val="none" w:sz="0" w:space="0" w:color="auto"/>
        <w:bottom w:val="none" w:sz="0" w:space="0" w:color="auto"/>
        <w:right w:val="none" w:sz="0" w:space="0" w:color="auto"/>
      </w:divBdr>
    </w:div>
    <w:div w:id="321274101">
      <w:bodyDiv w:val="1"/>
      <w:marLeft w:val="0"/>
      <w:marRight w:val="0"/>
      <w:marTop w:val="0"/>
      <w:marBottom w:val="0"/>
      <w:divBdr>
        <w:top w:val="none" w:sz="0" w:space="0" w:color="auto"/>
        <w:left w:val="none" w:sz="0" w:space="0" w:color="auto"/>
        <w:bottom w:val="none" w:sz="0" w:space="0" w:color="auto"/>
        <w:right w:val="none" w:sz="0" w:space="0" w:color="auto"/>
      </w:divBdr>
    </w:div>
    <w:div w:id="839778948">
      <w:bodyDiv w:val="1"/>
      <w:marLeft w:val="0"/>
      <w:marRight w:val="0"/>
      <w:marTop w:val="0"/>
      <w:marBottom w:val="0"/>
      <w:divBdr>
        <w:top w:val="none" w:sz="0" w:space="0" w:color="auto"/>
        <w:left w:val="none" w:sz="0" w:space="0" w:color="auto"/>
        <w:bottom w:val="none" w:sz="0" w:space="0" w:color="auto"/>
        <w:right w:val="none" w:sz="0" w:space="0" w:color="auto"/>
      </w:divBdr>
    </w:div>
    <w:div w:id="1165316717">
      <w:bodyDiv w:val="1"/>
      <w:marLeft w:val="0"/>
      <w:marRight w:val="0"/>
      <w:marTop w:val="0"/>
      <w:marBottom w:val="0"/>
      <w:divBdr>
        <w:top w:val="none" w:sz="0" w:space="0" w:color="auto"/>
        <w:left w:val="none" w:sz="0" w:space="0" w:color="auto"/>
        <w:bottom w:val="none" w:sz="0" w:space="0" w:color="auto"/>
        <w:right w:val="none" w:sz="0" w:space="0" w:color="auto"/>
      </w:divBdr>
    </w:div>
    <w:div w:id="1333921590">
      <w:bodyDiv w:val="1"/>
      <w:marLeft w:val="0"/>
      <w:marRight w:val="0"/>
      <w:marTop w:val="0"/>
      <w:marBottom w:val="0"/>
      <w:divBdr>
        <w:top w:val="none" w:sz="0" w:space="0" w:color="auto"/>
        <w:left w:val="none" w:sz="0" w:space="0" w:color="auto"/>
        <w:bottom w:val="none" w:sz="0" w:space="0" w:color="auto"/>
        <w:right w:val="none" w:sz="0" w:space="0" w:color="auto"/>
      </w:divBdr>
    </w:div>
    <w:div w:id="1370108840">
      <w:bodyDiv w:val="1"/>
      <w:marLeft w:val="0"/>
      <w:marRight w:val="0"/>
      <w:marTop w:val="0"/>
      <w:marBottom w:val="0"/>
      <w:divBdr>
        <w:top w:val="none" w:sz="0" w:space="0" w:color="auto"/>
        <w:left w:val="none" w:sz="0" w:space="0" w:color="auto"/>
        <w:bottom w:val="none" w:sz="0" w:space="0" w:color="auto"/>
        <w:right w:val="none" w:sz="0" w:space="0" w:color="auto"/>
      </w:divBdr>
    </w:div>
    <w:div w:id="1413700194">
      <w:bodyDiv w:val="1"/>
      <w:marLeft w:val="0"/>
      <w:marRight w:val="0"/>
      <w:marTop w:val="0"/>
      <w:marBottom w:val="0"/>
      <w:divBdr>
        <w:top w:val="none" w:sz="0" w:space="0" w:color="auto"/>
        <w:left w:val="none" w:sz="0" w:space="0" w:color="auto"/>
        <w:bottom w:val="none" w:sz="0" w:space="0" w:color="auto"/>
        <w:right w:val="none" w:sz="0" w:space="0" w:color="auto"/>
      </w:divBdr>
    </w:div>
    <w:div w:id="1738167642">
      <w:bodyDiv w:val="1"/>
      <w:marLeft w:val="0"/>
      <w:marRight w:val="0"/>
      <w:marTop w:val="0"/>
      <w:marBottom w:val="0"/>
      <w:divBdr>
        <w:top w:val="none" w:sz="0" w:space="0" w:color="auto"/>
        <w:left w:val="none" w:sz="0" w:space="0" w:color="auto"/>
        <w:bottom w:val="none" w:sz="0" w:space="0" w:color="auto"/>
        <w:right w:val="none" w:sz="0" w:space="0" w:color="auto"/>
      </w:divBdr>
    </w:div>
    <w:div w:id="1851096031">
      <w:bodyDiv w:val="1"/>
      <w:marLeft w:val="0"/>
      <w:marRight w:val="0"/>
      <w:marTop w:val="0"/>
      <w:marBottom w:val="0"/>
      <w:divBdr>
        <w:top w:val="none" w:sz="0" w:space="0" w:color="auto"/>
        <w:left w:val="none" w:sz="0" w:space="0" w:color="auto"/>
        <w:bottom w:val="none" w:sz="0" w:space="0" w:color="auto"/>
        <w:right w:val="none" w:sz="0" w:space="0" w:color="auto"/>
      </w:divBdr>
    </w:div>
    <w:div w:id="2076122714">
      <w:bodyDiv w:val="1"/>
      <w:marLeft w:val="0"/>
      <w:marRight w:val="0"/>
      <w:marTop w:val="0"/>
      <w:marBottom w:val="0"/>
      <w:divBdr>
        <w:top w:val="none" w:sz="0" w:space="0" w:color="auto"/>
        <w:left w:val="none" w:sz="0" w:space="0" w:color="auto"/>
        <w:bottom w:val="none" w:sz="0" w:space="0" w:color="auto"/>
        <w:right w:val="none" w:sz="0" w:space="0" w:color="auto"/>
      </w:divBdr>
    </w:div>
    <w:div w:id="211925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contact@djtgiurgiu.ro" TargetMode="External"/><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FCBAA-D512-4E95-9AE4-4FFF07E84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2713</Words>
  <Characters>15466</Characters>
  <Application>Microsoft Office Word</Application>
  <DocSecurity>0</DocSecurity>
  <Lines>128</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SECŢIUNEA</vt:lpstr>
      <vt:lpstr>SECŢIUNEA</vt:lpstr>
    </vt:vector>
  </TitlesOfParts>
  <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Turlui Cornelia</dc:creator>
  <cp:keywords/>
  <cp:lastModifiedBy>Turlui Cornelia</cp:lastModifiedBy>
  <cp:revision>3</cp:revision>
  <cp:lastPrinted>2016-12-19T09:04:00Z</cp:lastPrinted>
  <dcterms:created xsi:type="dcterms:W3CDTF">2025-07-02T08:28:00Z</dcterms:created>
  <dcterms:modified xsi:type="dcterms:W3CDTF">2025-07-02T10:40:00Z</dcterms:modified>
</cp:coreProperties>
</file>